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5A724" w14:textId="77777777" w:rsidR="00743BC6" w:rsidRDefault="00743BC6" w:rsidP="00743BC6">
      <w:pPr>
        <w:jc w:val="center"/>
        <w:rPr>
          <w:noProof/>
        </w:rPr>
      </w:pPr>
      <w:bookmarkStart w:id="0" w:name="_GoBack"/>
      <w:bookmarkEnd w:id="0"/>
    </w:p>
    <w:p w14:paraId="6319F1DC" w14:textId="77777777" w:rsidR="00743BC6" w:rsidRDefault="00743BC6" w:rsidP="00743BC6">
      <w:pPr>
        <w:jc w:val="center"/>
        <w:rPr>
          <w:noProof/>
        </w:rPr>
      </w:pPr>
    </w:p>
    <w:p w14:paraId="75606055" w14:textId="77777777" w:rsidR="00743BC6" w:rsidRDefault="00743BC6" w:rsidP="00743BC6">
      <w:pPr>
        <w:jc w:val="center"/>
        <w:rPr>
          <w:noProof/>
        </w:rPr>
      </w:pPr>
    </w:p>
    <w:p w14:paraId="0D5C8DCD" w14:textId="77777777" w:rsidR="00743BC6" w:rsidRDefault="00743BC6" w:rsidP="00743BC6">
      <w:pPr>
        <w:jc w:val="center"/>
        <w:rPr>
          <w:noProof/>
        </w:rPr>
      </w:pPr>
    </w:p>
    <w:p w14:paraId="32B89AC2" w14:textId="77777777" w:rsidR="00743BC6" w:rsidRDefault="00743BC6" w:rsidP="00743BC6">
      <w:pPr>
        <w:jc w:val="center"/>
        <w:rPr>
          <w:noProof/>
        </w:rPr>
      </w:pPr>
    </w:p>
    <w:p w14:paraId="6F15E189" w14:textId="77777777" w:rsidR="00743BC6" w:rsidRDefault="00743BC6" w:rsidP="00743BC6">
      <w:pPr>
        <w:jc w:val="center"/>
        <w:rPr>
          <w:noProof/>
        </w:rPr>
      </w:pPr>
      <w:r>
        <w:rPr>
          <w:noProof/>
          <w:lang w:val="en-US"/>
        </w:rPr>
        <w:drawing>
          <wp:inline distT="0" distB="0" distL="0" distR="0" wp14:anchorId="1BFB27F9" wp14:editId="0D392E56">
            <wp:extent cx="3238500" cy="3238500"/>
            <wp:effectExtent l="0" t="0" r="0" b="0"/>
            <wp:docPr id="2" name="Resim 2" descr="Gazi_Üniversite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357A358A" w14:textId="77777777" w:rsidR="00743BC6" w:rsidRDefault="00743BC6" w:rsidP="00743BC6">
      <w:pPr>
        <w:jc w:val="center"/>
        <w:rPr>
          <w:noProof/>
        </w:rPr>
      </w:pPr>
    </w:p>
    <w:p w14:paraId="2C64B0D9" w14:textId="77777777" w:rsidR="00743BC6" w:rsidRDefault="00743BC6" w:rsidP="00743BC6">
      <w:pPr>
        <w:jc w:val="center"/>
        <w:rPr>
          <w:noProof/>
        </w:rPr>
      </w:pPr>
    </w:p>
    <w:p w14:paraId="2DE133C6" w14:textId="77777777" w:rsidR="00743BC6" w:rsidRDefault="00743BC6" w:rsidP="00743BC6">
      <w:pPr>
        <w:jc w:val="center"/>
        <w:rPr>
          <w:noProof/>
        </w:rPr>
      </w:pPr>
    </w:p>
    <w:p w14:paraId="338BFC96" w14:textId="77777777" w:rsidR="00743BC6" w:rsidRDefault="00743BC6" w:rsidP="00743BC6">
      <w:pPr>
        <w:jc w:val="center"/>
        <w:rPr>
          <w:noProof/>
        </w:rPr>
      </w:pPr>
    </w:p>
    <w:p w14:paraId="1C65CF2D" w14:textId="77777777" w:rsidR="00743BC6" w:rsidRDefault="00743BC6" w:rsidP="00743BC6">
      <w:pPr>
        <w:jc w:val="center"/>
        <w:rPr>
          <w:noProof/>
        </w:rPr>
      </w:pPr>
    </w:p>
    <w:p w14:paraId="08C9AC2C" w14:textId="77777777" w:rsidR="00743BC6" w:rsidRDefault="00743BC6" w:rsidP="00743BC6">
      <w:pPr>
        <w:jc w:val="center"/>
        <w:rPr>
          <w:noProof/>
        </w:rPr>
      </w:pPr>
    </w:p>
    <w:p w14:paraId="3BDEB7A7" w14:textId="77777777" w:rsidR="00743BC6" w:rsidRDefault="00743BC6" w:rsidP="00743BC6">
      <w:pPr>
        <w:jc w:val="center"/>
        <w:rPr>
          <w:noProof/>
        </w:rPr>
      </w:pPr>
    </w:p>
    <w:p w14:paraId="6A3846D3" w14:textId="77777777" w:rsidR="00605AF1" w:rsidRDefault="00605AF1" w:rsidP="00C6632F">
      <w:pPr>
        <w:spacing w:after="0"/>
        <w:jc w:val="center"/>
        <w:rPr>
          <w:rFonts w:ascii="Times New Roman" w:hAnsi="Times New Roman" w:cs="Times New Roman"/>
          <w:b/>
          <w:sz w:val="26"/>
          <w:szCs w:val="26"/>
        </w:rPr>
        <w:sectPr w:rsidR="00605AF1" w:rsidSect="007E6A88">
          <w:headerReference w:type="even" r:id="rId10"/>
          <w:headerReference w:type="default" r:id="rId11"/>
          <w:type w:val="nextColumn"/>
          <w:pgSz w:w="11906" w:h="16838"/>
          <w:pgMar w:top="2835" w:right="1559" w:bottom="1418" w:left="1559" w:header="709" w:footer="709" w:gutter="0"/>
          <w:cols w:space="708"/>
          <w:docGrid w:linePitch="360"/>
        </w:sectPr>
      </w:pPr>
    </w:p>
    <w:p w14:paraId="0C01FF99" w14:textId="77777777" w:rsidR="00191BE2" w:rsidRPr="000B3B9D" w:rsidRDefault="008A57AE"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lastRenderedPageBreak/>
        <w:t>BÜYÜK HARFLERLE VE ORTALANMIŞ OLARAK TEZ ADI BU BÖLÜME YAZILACAKTIR</w:t>
      </w:r>
    </w:p>
    <w:p w14:paraId="43B7361F" w14:textId="77777777" w:rsidR="002E0BE4" w:rsidRPr="000B3B9D" w:rsidRDefault="002E0BE4" w:rsidP="00C6632F">
      <w:pPr>
        <w:jc w:val="center"/>
        <w:rPr>
          <w:rFonts w:ascii="Times New Roman" w:hAnsi="Times New Roman" w:cs="Times New Roman"/>
          <w:b/>
          <w:sz w:val="26"/>
          <w:szCs w:val="26"/>
        </w:rPr>
      </w:pPr>
    </w:p>
    <w:p w14:paraId="66A41D2C" w14:textId="77777777"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14:paraId="41001FFD" w14:textId="77777777" w:rsidR="002F61E6" w:rsidRPr="000B3B9D" w:rsidRDefault="002F61E6" w:rsidP="00C6632F">
      <w:pPr>
        <w:jc w:val="center"/>
        <w:rPr>
          <w:rFonts w:ascii="Times New Roman" w:hAnsi="Times New Roman" w:cs="Times New Roman"/>
          <w:b/>
          <w:sz w:val="26"/>
          <w:szCs w:val="26"/>
        </w:rPr>
      </w:pPr>
    </w:p>
    <w:p w14:paraId="3CD8022E" w14:textId="77777777" w:rsidR="00797963" w:rsidRPr="000B3B9D" w:rsidRDefault="00797963" w:rsidP="00C6632F">
      <w:pPr>
        <w:jc w:val="center"/>
        <w:rPr>
          <w:rFonts w:ascii="Times New Roman" w:hAnsi="Times New Roman" w:cs="Times New Roman"/>
          <w:b/>
          <w:sz w:val="26"/>
          <w:szCs w:val="26"/>
        </w:rPr>
      </w:pPr>
    </w:p>
    <w:p w14:paraId="45D86D50" w14:textId="77777777" w:rsidR="00797963" w:rsidRPr="000B3B9D" w:rsidRDefault="008A57AE" w:rsidP="0055000C">
      <w:pPr>
        <w:jc w:val="center"/>
        <w:rPr>
          <w:rFonts w:ascii="Times New Roman" w:hAnsi="Times New Roman" w:cs="Times New Roman"/>
          <w:b/>
          <w:sz w:val="26"/>
          <w:szCs w:val="26"/>
        </w:rPr>
      </w:pPr>
      <w:r w:rsidRPr="000B3B9D">
        <w:rPr>
          <w:rFonts w:ascii="Times New Roman" w:hAnsi="Times New Roman" w:cs="Times New Roman"/>
          <w:b/>
          <w:sz w:val="26"/>
          <w:szCs w:val="26"/>
        </w:rPr>
        <w:t>Ad SOYAD</w:t>
      </w:r>
    </w:p>
    <w:p w14:paraId="1AE65E4C" w14:textId="77777777" w:rsidR="00797963" w:rsidRPr="000B3B9D" w:rsidRDefault="00797963" w:rsidP="0055000C">
      <w:pPr>
        <w:jc w:val="center"/>
        <w:rPr>
          <w:rFonts w:ascii="Times New Roman" w:hAnsi="Times New Roman" w:cs="Times New Roman"/>
          <w:b/>
          <w:sz w:val="26"/>
          <w:szCs w:val="26"/>
        </w:rPr>
      </w:pPr>
    </w:p>
    <w:p w14:paraId="12BC40FC" w14:textId="77777777" w:rsidR="00797963" w:rsidRPr="000B3B9D" w:rsidRDefault="00797963" w:rsidP="00C6632F">
      <w:pPr>
        <w:jc w:val="center"/>
        <w:rPr>
          <w:rFonts w:ascii="Times New Roman" w:hAnsi="Times New Roman" w:cs="Times New Roman"/>
          <w:b/>
          <w:sz w:val="26"/>
          <w:szCs w:val="26"/>
        </w:rPr>
      </w:pPr>
    </w:p>
    <w:p w14:paraId="5B15BFF0" w14:textId="77777777" w:rsidR="00C6632F" w:rsidRPr="00605AF1" w:rsidRDefault="00C6632F" w:rsidP="00C6632F">
      <w:pPr>
        <w:jc w:val="center"/>
        <w:rPr>
          <w:rFonts w:ascii="Times New Roman" w:hAnsi="Times New Roman" w:cs="Times New Roman"/>
          <w:b/>
          <w:sz w:val="32"/>
          <w:szCs w:val="26"/>
        </w:rPr>
      </w:pPr>
    </w:p>
    <w:p w14:paraId="6C714376" w14:textId="77777777" w:rsidR="00797963" w:rsidRPr="000B3B9D" w:rsidRDefault="00C117D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TEZSİZ YÜKSEK LİSANS DÖNEM PROJESİ</w:t>
      </w:r>
    </w:p>
    <w:p w14:paraId="5035E793" w14:textId="77777777" w:rsidR="00797963" w:rsidRPr="000B3B9D" w:rsidRDefault="00E764A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336E84">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ANABİLİM DALI</w:t>
      </w:r>
    </w:p>
    <w:p w14:paraId="3F01C6D9" w14:textId="77777777" w:rsidR="007E6A88" w:rsidRDefault="007E6A88" w:rsidP="007E6A88">
      <w:pPr>
        <w:rPr>
          <w:rFonts w:ascii="Times New Roman" w:hAnsi="Times New Roman" w:cs="Times New Roman"/>
          <w:b/>
          <w:sz w:val="26"/>
          <w:szCs w:val="26"/>
        </w:rPr>
      </w:pPr>
    </w:p>
    <w:p w14:paraId="42364182" w14:textId="77777777" w:rsidR="00336E84" w:rsidRPr="00605AF1" w:rsidRDefault="00336E84" w:rsidP="0055000C">
      <w:pPr>
        <w:jc w:val="center"/>
        <w:rPr>
          <w:rFonts w:ascii="Times New Roman" w:hAnsi="Times New Roman" w:cs="Times New Roman"/>
          <w:b/>
          <w:sz w:val="48"/>
          <w:szCs w:val="26"/>
        </w:rPr>
      </w:pPr>
    </w:p>
    <w:p w14:paraId="367BE76D" w14:textId="77777777" w:rsidR="00797963" w:rsidRPr="000B3B9D" w:rsidRDefault="00797963" w:rsidP="0055000C">
      <w:pPr>
        <w:jc w:val="center"/>
        <w:rPr>
          <w:rFonts w:ascii="Times New Roman" w:hAnsi="Times New Roman" w:cs="Times New Roman"/>
          <w:b/>
          <w:sz w:val="26"/>
          <w:szCs w:val="26"/>
        </w:rPr>
      </w:pPr>
    </w:p>
    <w:p w14:paraId="4A6A1A36" w14:textId="77777777"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GAZİ ÜNİVERSİTESİ</w:t>
      </w:r>
    </w:p>
    <w:p w14:paraId="637C6CBF" w14:textId="77777777" w:rsidR="00797963" w:rsidRPr="000B3B9D" w:rsidRDefault="00C117D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BİLİŞİM</w:t>
      </w:r>
      <w:r w:rsidR="00797963" w:rsidRPr="000B3B9D">
        <w:rPr>
          <w:rFonts w:ascii="Times New Roman" w:hAnsi="Times New Roman" w:cs="Times New Roman"/>
          <w:b/>
          <w:sz w:val="26"/>
          <w:szCs w:val="26"/>
        </w:rPr>
        <w:t xml:space="preserve"> ENSTİTÜSÜ</w:t>
      </w:r>
    </w:p>
    <w:p w14:paraId="3764C124" w14:textId="77777777" w:rsidR="00797963" w:rsidRPr="000B3B9D" w:rsidRDefault="00797963" w:rsidP="0055000C">
      <w:pPr>
        <w:jc w:val="center"/>
        <w:rPr>
          <w:rFonts w:ascii="Times New Roman" w:hAnsi="Times New Roman" w:cs="Times New Roman"/>
          <w:b/>
          <w:sz w:val="26"/>
          <w:szCs w:val="26"/>
        </w:rPr>
      </w:pPr>
    </w:p>
    <w:p w14:paraId="2F524F2E" w14:textId="77777777" w:rsidR="002E0BE4" w:rsidRDefault="002E0BE4" w:rsidP="0055000C">
      <w:pPr>
        <w:jc w:val="center"/>
        <w:rPr>
          <w:rFonts w:ascii="Times New Roman" w:hAnsi="Times New Roman" w:cs="Times New Roman"/>
          <w:b/>
          <w:sz w:val="26"/>
          <w:szCs w:val="26"/>
        </w:rPr>
      </w:pPr>
    </w:p>
    <w:p w14:paraId="03B46E08" w14:textId="77777777" w:rsidR="00605AF1" w:rsidRPr="00605AF1" w:rsidRDefault="006E2ABF" w:rsidP="0055000C">
      <w:pPr>
        <w:jc w:val="center"/>
        <w:rPr>
          <w:rFonts w:ascii="Times New Roman" w:hAnsi="Times New Roman" w:cs="Times New Roman"/>
          <w:b/>
          <w:sz w:val="44"/>
          <w:szCs w:val="26"/>
        </w:rPr>
      </w:pPr>
      <w:r>
        <w:rPr>
          <w:rFonts w:ascii="Times New Roman" w:eastAsia="Times New Roman" w:hAnsi="Times New Roman" w:cs="Arial"/>
          <w:noProof/>
          <w:sz w:val="24"/>
          <w:lang w:val="en-US"/>
        </w:rPr>
        <mc:AlternateContent>
          <mc:Choice Requires="wps">
            <w:drawing>
              <wp:anchor distT="0" distB="0" distL="114300" distR="114300" simplePos="0" relativeHeight="251732992" behindDoc="0" locked="0" layoutInCell="1" allowOverlap="1" wp14:anchorId="65B35987" wp14:editId="2C7E8A67">
                <wp:simplePos x="0" y="0"/>
                <wp:positionH relativeFrom="column">
                  <wp:posOffset>114936</wp:posOffset>
                </wp:positionH>
                <wp:positionV relativeFrom="paragraph">
                  <wp:posOffset>60960</wp:posOffset>
                </wp:positionV>
                <wp:extent cx="1962150" cy="1085850"/>
                <wp:effectExtent l="0" t="0" r="19050" b="19050"/>
                <wp:wrapNone/>
                <wp:docPr id="29" name="Katlanmış Nesne 29"/>
                <wp:cNvGraphicFramePr/>
                <a:graphic xmlns:a="http://schemas.openxmlformats.org/drawingml/2006/main">
                  <a:graphicData uri="http://schemas.microsoft.com/office/word/2010/wordprocessingShape">
                    <wps:wsp>
                      <wps:cNvSpPr/>
                      <wps:spPr>
                        <a:xfrm>
                          <a:off x="0" y="0"/>
                          <a:ext cx="1962150" cy="10858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33203A3" w14:textId="77777777" w:rsidR="00725689" w:rsidRPr="009144DC" w:rsidRDefault="00725689" w:rsidP="009144DC">
                            <w:pPr>
                              <w:spacing w:line="240" w:lineRule="auto"/>
                              <w:jc w:val="center"/>
                              <w:rPr>
                                <w:rFonts w:ascii="Times New Roman" w:hAnsi="Times New Roman" w:cs="Times New Roman"/>
                              </w:rPr>
                            </w:pPr>
                            <w:r>
                              <w:rPr>
                                <w:rFonts w:ascii="Times New Roman" w:hAnsi="Times New Roman" w:cs="Times New Roman"/>
                              </w:rPr>
                              <w:t xml:space="preserve">Sunum </w:t>
                            </w:r>
                            <w:r w:rsidRPr="009144DC">
                              <w:rPr>
                                <w:rFonts w:ascii="Times New Roman" w:hAnsi="Times New Roman" w:cs="Times New Roman"/>
                              </w:rPr>
                              <w:t>Tarihi (AY YIL)</w:t>
                            </w:r>
                          </w:p>
                          <w:p w14:paraId="10C267A6" w14:textId="77777777" w:rsidR="00725689" w:rsidRPr="009144DC" w:rsidRDefault="00725689" w:rsidP="009144DC">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9" o:spid="_x0000_s1026" type="#_x0000_t65" style="position:absolute;left:0;text-align:left;margin-left:9.05pt;margin-top:4.8pt;width:154.5pt;height: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" adj="18000" fillcolor="#c0504d [3205]" strokecolor="#622423 [1605]" strokeweight="2pt">
                <v:textbox>
                  <w:txbxContent>
                    <w:p w14:paraId="633203A3" w14:textId="77777777" w:rsidR="00725689" w:rsidRPr="009144DC" w:rsidRDefault="00725689" w:rsidP="009144DC">
                      <w:pPr>
                        <w:spacing w:line="240" w:lineRule="auto"/>
                        <w:jc w:val="center"/>
                        <w:rPr>
                          <w:rFonts w:ascii="Times New Roman" w:hAnsi="Times New Roman" w:cs="Times New Roman"/>
                        </w:rPr>
                      </w:pPr>
                      <w:r>
                        <w:rPr>
                          <w:rFonts w:ascii="Times New Roman" w:hAnsi="Times New Roman" w:cs="Times New Roman"/>
                        </w:rPr>
                        <w:t xml:space="preserve">Sunum </w:t>
                      </w:r>
                      <w:r w:rsidRPr="009144DC">
                        <w:rPr>
                          <w:rFonts w:ascii="Times New Roman" w:hAnsi="Times New Roman" w:cs="Times New Roman"/>
                        </w:rPr>
                        <w:t>Tarihi (AY YIL)</w:t>
                      </w:r>
                    </w:p>
                    <w:p w14:paraId="10C267A6" w14:textId="77777777" w:rsidR="00725689" w:rsidRPr="009144DC" w:rsidRDefault="00725689" w:rsidP="009144DC">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p>
    <w:p w14:paraId="3BEDE5F9" w14:textId="77777777" w:rsidR="00797963" w:rsidRPr="000B3B9D" w:rsidRDefault="00C117D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MAYIS 2017</w:t>
      </w:r>
    </w:p>
    <w:p w14:paraId="309C5CB9" w14:textId="77777777" w:rsidR="006112C5" w:rsidRPr="000B3B9D" w:rsidRDefault="006112C5" w:rsidP="000119E0">
      <w:pPr>
        <w:jc w:val="both"/>
        <w:rPr>
          <w:rFonts w:ascii="Times New Roman" w:hAnsi="Times New Roman" w:cs="Times New Roman"/>
          <w:sz w:val="24"/>
          <w:szCs w:val="24"/>
        </w:rPr>
        <w:sectPr w:rsidR="006112C5" w:rsidRPr="000B3B9D" w:rsidSect="00605AF1">
          <w:type w:val="nextColumn"/>
          <w:pgSz w:w="11906" w:h="16838"/>
          <w:pgMar w:top="2835" w:right="1559" w:bottom="1134" w:left="1559" w:header="709" w:footer="709" w:gutter="0"/>
          <w:cols w:space="708"/>
          <w:docGrid w:linePitch="360"/>
        </w:sectPr>
      </w:pPr>
    </w:p>
    <w:tbl>
      <w:tblPr>
        <w:tblW w:w="0" w:type="auto"/>
        <w:tblLayout w:type="fixed"/>
        <w:tblCellMar>
          <w:left w:w="28" w:type="dxa"/>
          <w:right w:w="28" w:type="dxa"/>
        </w:tblCellMar>
        <w:tblLook w:val="00A0" w:firstRow="1" w:lastRow="0" w:firstColumn="1" w:lastColumn="0" w:noHBand="0" w:noVBand="0"/>
      </w:tblPr>
      <w:tblGrid>
        <w:gridCol w:w="2071"/>
        <w:gridCol w:w="4903"/>
        <w:gridCol w:w="1863"/>
      </w:tblGrid>
      <w:tr w:rsidR="00EE29AE" w:rsidRPr="00EE29AE" w14:paraId="7EDC57EF" w14:textId="77777777" w:rsidTr="0036402D">
        <w:tc>
          <w:tcPr>
            <w:tcW w:w="8837" w:type="dxa"/>
            <w:gridSpan w:val="3"/>
          </w:tcPr>
          <w:p w14:paraId="799DE1D2" w14:textId="2522FD41" w:rsidR="00EE29AE" w:rsidRPr="00EE29AE" w:rsidRDefault="00036A98"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val="en-US"/>
              </w:rPr>
              <w:lastRenderedPageBreak/>
              <mc:AlternateContent>
                <mc:Choice Requires="wps">
                  <w:drawing>
                    <wp:anchor distT="0" distB="0" distL="114300" distR="114300" simplePos="0" relativeHeight="251710464" behindDoc="0" locked="0" layoutInCell="1" allowOverlap="1" wp14:anchorId="0D905CA6" wp14:editId="763F0DDD">
                      <wp:simplePos x="0" y="0"/>
                      <wp:positionH relativeFrom="column">
                        <wp:posOffset>3496310</wp:posOffset>
                      </wp:positionH>
                      <wp:positionV relativeFrom="paragraph">
                        <wp:posOffset>901066</wp:posOffset>
                      </wp:positionV>
                      <wp:extent cx="2063115" cy="1047750"/>
                      <wp:effectExtent l="0" t="0" r="13335" b="19050"/>
                      <wp:wrapNone/>
                      <wp:docPr id="6" name="Katlanmış Nesne 6"/>
                      <wp:cNvGraphicFramePr/>
                      <a:graphic xmlns:a="http://schemas.openxmlformats.org/drawingml/2006/main">
                        <a:graphicData uri="http://schemas.microsoft.com/office/word/2010/wordprocessingShape">
                          <wps:wsp>
                            <wps:cNvSpPr/>
                            <wps:spPr>
                              <a:xfrm>
                                <a:off x="0" y="0"/>
                                <a:ext cx="2063115" cy="10477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387ADE0" w14:textId="77777777" w:rsidR="00725689" w:rsidRPr="009144DC" w:rsidRDefault="00725689"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Danışmanlı Yüksek Lisans Tezi İçin Kabul-Onay Sayfası </w:t>
                                  </w:r>
                                  <w:r>
                                    <w:rPr>
                                      <w:rFonts w:ascii="Times New Roman" w:hAnsi="Times New Roman" w:cs="Times New Roman"/>
                                      <w:szCs w:val="18"/>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6" o:spid="_x0000_s1027" type="#_x0000_t65" style="position:absolute;left:0;text-align:left;margin-left:275.3pt;margin-top:70.95pt;width:162.45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" adj="18000" fillcolor="#c0504d [3205]" strokecolor="#622423 [1605]" strokeweight="2pt">
                      <v:textbox>
                        <w:txbxContent>
                          <w:p w14:paraId="1387ADE0" w14:textId="77777777" w:rsidR="00725689" w:rsidRPr="009144DC" w:rsidRDefault="00725689"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w:t>
                            </w:r>
                            <w:proofErr w:type="spellStart"/>
                            <w:r w:rsidRPr="009144DC">
                              <w:rPr>
                                <w:rFonts w:ascii="Times New Roman" w:hAnsi="Times New Roman" w:cs="Times New Roman"/>
                                <w:szCs w:val="18"/>
                              </w:rPr>
                              <w:t>Danışmanlı</w:t>
                            </w:r>
                            <w:proofErr w:type="spellEnd"/>
                            <w:r w:rsidRPr="009144DC">
                              <w:rPr>
                                <w:rFonts w:ascii="Times New Roman" w:hAnsi="Times New Roman" w:cs="Times New Roman"/>
                                <w:szCs w:val="18"/>
                              </w:rPr>
                              <w:t xml:space="preserve"> Yüksek Lisans Tezi İçin Kabul-Onay Sayfası </w:t>
                            </w:r>
                            <w:r>
                              <w:rPr>
                                <w:rFonts w:ascii="Times New Roman" w:hAnsi="Times New Roman" w:cs="Times New Roman"/>
                                <w:szCs w:val="18"/>
                              </w:rPr>
                              <w:t>(Bu şekli siliniz.)</w:t>
                            </w:r>
                          </w:p>
                        </w:txbxContent>
                      </v:textbox>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w:t>
            </w:r>
            <w:r w:rsidR="00D6207F">
              <w:rPr>
                <w:rFonts w:ascii="Times New Roman" w:eastAsia="Times New Roman" w:hAnsi="Times New Roman" w:cs="Arial"/>
                <w:lang w:eastAsia="tr-TR"/>
              </w:rPr>
              <w:t>azırlanan “……………………… ………………………</w:t>
            </w:r>
            <w:r w:rsidR="009144DC">
              <w:rPr>
                <w:rFonts w:ascii="Times New Roman" w:eastAsia="Times New Roman" w:hAnsi="Times New Roman" w:cs="Arial"/>
                <w:lang w:eastAsia="tr-TR"/>
              </w:rPr>
              <w:t>(Bu kısım büyük harfler</w:t>
            </w:r>
            <w:r w:rsidR="00D6207F" w:rsidRPr="00D6207F">
              <w:rPr>
                <w:rFonts w:ascii="Times New Roman" w:eastAsia="Times New Roman" w:hAnsi="Times New Roman" w:cs="Arial"/>
                <w:lang w:eastAsia="tr-TR"/>
              </w:rPr>
              <w:t>le doldurulacaktır)</w:t>
            </w:r>
            <w:r w:rsidR="00EE29AE" w:rsidRPr="00EE29AE">
              <w:rPr>
                <w:rFonts w:ascii="Times New Roman" w:eastAsia="Times New Roman" w:hAnsi="Times New Roman" w:cs="Arial"/>
                <w:lang w:eastAsia="tr-TR"/>
              </w:rPr>
              <w:t>” adlı tez çalışması aşağıdaki jüri</w:t>
            </w:r>
            <w:r w:rsidR="009144DC">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 xml:space="preserve">tarafından OY BİRLİĞİ / OY ÇOKLUĞU ile Gazi Üniversitesi …………………............................................ Anabilim </w:t>
            </w:r>
            <w:r w:rsidR="00EE29AE" w:rsidRPr="000F037C">
              <w:rPr>
                <w:rFonts w:ascii="Times New Roman" w:eastAsia="Times New Roman" w:hAnsi="Times New Roman" w:cs="Times New Roman"/>
                <w:lang w:eastAsia="tr-TR"/>
              </w:rPr>
              <w:t>Dalında</w:t>
            </w:r>
            <w:r w:rsidR="00CF6DFC">
              <w:rPr>
                <w:rFonts w:ascii="Calibri" w:eastAsia="Times New Roman" w:hAnsi="Calibri" w:cs="Calibri"/>
                <w:lang w:eastAsia="tr-TR"/>
              </w:rPr>
              <w:t xml:space="preserve"> </w:t>
            </w:r>
            <w:r w:rsidR="00CF6DFC" w:rsidRPr="00CF6DFC">
              <w:rPr>
                <w:rFonts w:ascii="Times New Roman" w:eastAsia="Times New Roman" w:hAnsi="Times New Roman" w:cs="Times New Roman"/>
                <w:lang w:eastAsia="tr-TR"/>
              </w:rPr>
              <w:t>UZAKTAN/ÖRGÜN</w:t>
            </w:r>
            <w:r w:rsidR="00CF6DFC">
              <w:rPr>
                <w:rFonts w:ascii="Calibri" w:eastAsia="Times New Roman" w:hAnsi="Calibri" w:cs="Calibri"/>
                <w:lang w:eastAsia="tr-TR"/>
              </w:rPr>
              <w:t xml:space="preserve"> </w:t>
            </w:r>
            <w:r w:rsidR="00CF6DFC">
              <w:rPr>
                <w:rFonts w:ascii="Times New Roman" w:eastAsia="Times New Roman" w:hAnsi="Times New Roman" w:cs="Arial"/>
                <w:lang w:eastAsia="tr-TR"/>
              </w:rPr>
              <w:t>TEZSİZ Y</w:t>
            </w:r>
            <w:r w:rsidR="00EE29AE" w:rsidRPr="00EE29AE">
              <w:rPr>
                <w:rFonts w:ascii="Times New Roman" w:eastAsia="Times New Roman" w:hAnsi="Times New Roman" w:cs="Arial"/>
                <w:lang w:eastAsia="tr-TR"/>
              </w:rPr>
              <w:t>ÜKSEK LİSANS</w:t>
            </w:r>
            <w:r w:rsidR="0037324E">
              <w:rPr>
                <w:rFonts w:ascii="Times New Roman" w:eastAsia="Times New Roman" w:hAnsi="Times New Roman" w:cs="Arial"/>
                <w:lang w:eastAsia="tr-TR"/>
              </w:rPr>
              <w:t xml:space="preserve"> DÖNEM PROJESİ</w:t>
            </w:r>
            <w:r w:rsidR="007506C9">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olarak kabul edilmiştir.</w:t>
            </w:r>
          </w:p>
          <w:p w14:paraId="38ED3378"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6A6741BC" w14:textId="77777777" w:rsidTr="0036402D">
        <w:tc>
          <w:tcPr>
            <w:tcW w:w="8837" w:type="dxa"/>
            <w:gridSpan w:val="3"/>
          </w:tcPr>
          <w:p w14:paraId="662667C1" w14:textId="77777777"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14:paraId="3451FDC9" w14:textId="77777777" w:rsidTr="0036402D">
        <w:tc>
          <w:tcPr>
            <w:tcW w:w="6974" w:type="dxa"/>
            <w:gridSpan w:val="2"/>
          </w:tcPr>
          <w:p w14:paraId="1651B559" w14:textId="77777777" w:rsidR="00EE29AE" w:rsidRPr="00EE29AE" w:rsidRDefault="009144DC"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35040" behindDoc="0" locked="0" layoutInCell="1" allowOverlap="1" wp14:anchorId="6C03D503" wp14:editId="6A0FCC7F">
                      <wp:simplePos x="0" y="0"/>
                      <wp:positionH relativeFrom="column">
                        <wp:posOffset>1003935</wp:posOffset>
                      </wp:positionH>
                      <wp:positionV relativeFrom="paragraph">
                        <wp:posOffset>-688340</wp:posOffset>
                      </wp:positionV>
                      <wp:extent cx="2369820" cy="1005840"/>
                      <wp:effectExtent l="0" t="0" r="11430" b="22860"/>
                      <wp:wrapNone/>
                      <wp:docPr id="31" name="Katlanmış Nesne 31"/>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6695B" w14:textId="77777777" w:rsidR="00725689" w:rsidRPr="00620051" w:rsidRDefault="00725689"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31" o:spid="_x0000_s1028" type="#_x0000_t65" style="position:absolute;left:0;text-align:left;margin-left:79.05pt;margin-top:-54.15pt;width:186.6pt;height:7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" adj="18000" fillcolor="#c0504d [3205]" strokecolor="#622423 [1605]" strokeweight="2pt">
                      <v:textbox>
                        <w:txbxContent>
                          <w:p w14:paraId="6C06695B" w14:textId="77777777" w:rsidR="00725689" w:rsidRPr="00620051" w:rsidRDefault="00725689"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p>
        </w:tc>
        <w:tc>
          <w:tcPr>
            <w:tcW w:w="1863" w:type="dxa"/>
          </w:tcPr>
          <w:p w14:paraId="57A6C7F6"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3E3BDC4A" w14:textId="77777777" w:rsidTr="0036402D">
        <w:tc>
          <w:tcPr>
            <w:tcW w:w="6974" w:type="dxa"/>
            <w:gridSpan w:val="2"/>
          </w:tcPr>
          <w:p w14:paraId="4881E48E" w14:textId="77777777"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14:paraId="3A2A01F0" w14:textId="77777777"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5A79BE">
              <w:rPr>
                <w:rFonts w:ascii="Times New Roman" w:eastAsia="Times New Roman" w:hAnsi="Times New Roman" w:cs="Arial"/>
                <w:szCs w:val="24"/>
                <w:lang w:eastAsia="tr-TR"/>
              </w:rPr>
              <w:t xml:space="preserve"> (</w:t>
            </w:r>
            <w:r w:rsidR="005A79BE" w:rsidRPr="005A79BE">
              <w:rPr>
                <w:rFonts w:ascii="Times New Roman" w:eastAsia="Times New Roman" w:hAnsi="Times New Roman" w:cs="Arial"/>
                <w:sz w:val="18"/>
                <w:szCs w:val="18"/>
                <w:lang w:eastAsia="tr-TR"/>
              </w:rPr>
              <w:t>Örnek: Endüstri Mühendisliği, Gazi Üniversitesi</w:t>
            </w:r>
            <w:r w:rsidR="005A79BE">
              <w:rPr>
                <w:rFonts w:ascii="Times New Roman" w:eastAsia="Times New Roman" w:hAnsi="Times New Roman" w:cs="Arial"/>
                <w:szCs w:val="24"/>
                <w:lang w:eastAsia="tr-TR"/>
              </w:rPr>
              <w:t>)</w:t>
            </w:r>
            <w:r w:rsidR="00EE29AE" w:rsidRPr="00EE29AE">
              <w:rPr>
                <w:rFonts w:ascii="Times New Roman" w:eastAsia="Times New Roman" w:hAnsi="Times New Roman" w:cs="Arial"/>
                <w:szCs w:val="24"/>
                <w:lang w:eastAsia="tr-TR"/>
              </w:rPr>
              <w:t xml:space="preserve">    </w:t>
            </w:r>
          </w:p>
          <w:p w14:paraId="789932AB" w14:textId="77777777" w:rsidR="00EE29AE" w:rsidRPr="00EE29AE" w:rsidRDefault="00C117D2"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Pr>
                <w:rFonts w:ascii="Times New Roman" w:eastAsia="Times New Roman" w:hAnsi="Times New Roman" w:cs="Arial"/>
                <w:sz w:val="18"/>
                <w:szCs w:val="18"/>
                <w:lang w:eastAsia="tr-TR"/>
              </w:rPr>
              <w:t>Bu dönem projesinin</w:t>
            </w:r>
            <w:r w:rsidR="00EE29AE" w:rsidRPr="00EE29AE">
              <w:rPr>
                <w:rFonts w:ascii="Times New Roman" w:eastAsia="Times New Roman" w:hAnsi="Times New Roman" w:cs="Arial"/>
                <w:sz w:val="18"/>
                <w:szCs w:val="18"/>
                <w:lang w:eastAsia="tr-TR"/>
              </w:rPr>
              <w:t xml:space="preserve"> kapsam ve kalite olar</w:t>
            </w:r>
            <w:r>
              <w:rPr>
                <w:rFonts w:ascii="Times New Roman" w:eastAsia="Times New Roman" w:hAnsi="Times New Roman" w:cs="Arial"/>
                <w:sz w:val="18"/>
                <w:szCs w:val="18"/>
                <w:lang w:eastAsia="tr-TR"/>
              </w:rPr>
              <w:t>ak Uzaktan/ Örgün Tezsiz Yüksek Lisans dönem projesi</w:t>
            </w:r>
            <w:r w:rsidR="009144DC">
              <w:rPr>
                <w:rFonts w:ascii="Times New Roman" w:eastAsia="Times New Roman" w:hAnsi="Times New Roman" w:cs="Arial"/>
                <w:sz w:val="18"/>
                <w:szCs w:val="18"/>
                <w:lang w:eastAsia="tr-TR"/>
              </w:rPr>
              <w:t xml:space="preserve"> olduğunu </w:t>
            </w:r>
            <w:r w:rsidR="00EE29AE" w:rsidRPr="00EE29AE">
              <w:rPr>
                <w:rFonts w:ascii="Times New Roman" w:eastAsia="Times New Roman" w:hAnsi="Times New Roman" w:cs="Arial"/>
                <w:sz w:val="18"/>
                <w:szCs w:val="18"/>
                <w:lang w:eastAsia="tr-TR"/>
              </w:rPr>
              <w:t>onaylıyorum/onaylamıyorum</w:t>
            </w:r>
            <w:r w:rsidR="00D511F2">
              <w:rPr>
                <w:rFonts w:ascii="Times New Roman" w:eastAsia="Times New Roman" w:hAnsi="Times New Roman" w:cs="Arial"/>
                <w:sz w:val="18"/>
                <w:szCs w:val="18"/>
                <w:lang w:eastAsia="tr-TR"/>
              </w:rPr>
              <w:t>.</w:t>
            </w:r>
            <w:r w:rsidR="00EE29AE" w:rsidRPr="00EE29AE">
              <w:rPr>
                <w:rFonts w:ascii="Times New Roman" w:eastAsia="Times New Roman" w:hAnsi="Times New Roman" w:cs="Arial"/>
                <w:szCs w:val="24"/>
                <w:lang w:eastAsia="tr-TR"/>
              </w:rPr>
              <w:t xml:space="preserve">                                               </w:t>
            </w:r>
          </w:p>
        </w:tc>
        <w:tc>
          <w:tcPr>
            <w:tcW w:w="1863" w:type="dxa"/>
          </w:tcPr>
          <w:p w14:paraId="2839CC33"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14:paraId="4C5B8097"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14:paraId="6D61064E"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14:paraId="3384DDBF" w14:textId="77777777" w:rsidTr="0036402D">
        <w:tc>
          <w:tcPr>
            <w:tcW w:w="6974" w:type="dxa"/>
            <w:gridSpan w:val="2"/>
          </w:tcPr>
          <w:p w14:paraId="197EE9C3" w14:textId="77777777" w:rsid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34DAA061" w14:textId="77777777" w:rsidR="00C117D2" w:rsidRDefault="00C117D2" w:rsidP="00EE29AE">
            <w:pPr>
              <w:tabs>
                <w:tab w:val="left" w:pos="2520"/>
              </w:tabs>
              <w:spacing w:after="240" w:line="240" w:lineRule="auto"/>
              <w:jc w:val="both"/>
              <w:rPr>
                <w:rFonts w:ascii="Times New Roman" w:eastAsia="Times New Roman" w:hAnsi="Times New Roman" w:cs="Arial"/>
                <w:sz w:val="24"/>
                <w:lang w:eastAsia="tr-TR"/>
              </w:rPr>
            </w:pPr>
          </w:p>
          <w:p w14:paraId="4247681A" w14:textId="77777777" w:rsidR="00C117D2" w:rsidRDefault="00C117D2" w:rsidP="00EE29AE">
            <w:pPr>
              <w:tabs>
                <w:tab w:val="left" w:pos="2520"/>
              </w:tabs>
              <w:spacing w:after="240" w:line="240" w:lineRule="auto"/>
              <w:jc w:val="both"/>
              <w:rPr>
                <w:rFonts w:ascii="Times New Roman" w:eastAsia="Times New Roman" w:hAnsi="Times New Roman" w:cs="Arial"/>
                <w:sz w:val="24"/>
                <w:lang w:eastAsia="tr-TR"/>
              </w:rPr>
            </w:pPr>
          </w:p>
          <w:p w14:paraId="4871967F" w14:textId="77777777" w:rsidR="00C117D2" w:rsidRDefault="00C117D2" w:rsidP="00EE29AE">
            <w:pPr>
              <w:tabs>
                <w:tab w:val="left" w:pos="2520"/>
              </w:tabs>
              <w:spacing w:after="240" w:line="240" w:lineRule="auto"/>
              <w:jc w:val="both"/>
              <w:rPr>
                <w:rFonts w:ascii="Times New Roman" w:eastAsia="Times New Roman" w:hAnsi="Times New Roman" w:cs="Arial"/>
                <w:sz w:val="24"/>
                <w:lang w:eastAsia="tr-TR"/>
              </w:rPr>
            </w:pPr>
          </w:p>
          <w:p w14:paraId="48A752F0" w14:textId="77777777" w:rsidR="00C117D2" w:rsidRDefault="00C117D2" w:rsidP="00EE29AE">
            <w:pPr>
              <w:tabs>
                <w:tab w:val="left" w:pos="2520"/>
              </w:tabs>
              <w:spacing w:after="240" w:line="240" w:lineRule="auto"/>
              <w:jc w:val="both"/>
              <w:rPr>
                <w:rFonts w:ascii="Times New Roman" w:eastAsia="Times New Roman" w:hAnsi="Times New Roman" w:cs="Arial"/>
                <w:sz w:val="24"/>
                <w:lang w:eastAsia="tr-TR"/>
              </w:rPr>
            </w:pPr>
          </w:p>
          <w:p w14:paraId="5625A1FE" w14:textId="77777777" w:rsidR="00C117D2" w:rsidRDefault="00C117D2" w:rsidP="00EE29AE">
            <w:pPr>
              <w:tabs>
                <w:tab w:val="left" w:pos="2520"/>
              </w:tabs>
              <w:spacing w:after="240" w:line="240" w:lineRule="auto"/>
              <w:jc w:val="both"/>
              <w:rPr>
                <w:rFonts w:ascii="Times New Roman" w:eastAsia="Times New Roman" w:hAnsi="Times New Roman" w:cs="Arial"/>
                <w:sz w:val="24"/>
                <w:lang w:eastAsia="tr-TR"/>
              </w:rPr>
            </w:pPr>
          </w:p>
          <w:p w14:paraId="7CC4812F" w14:textId="77777777" w:rsidR="00C117D2" w:rsidRPr="00EE29AE" w:rsidRDefault="00C117D2"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199CE834"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7A508E90" w14:textId="77777777" w:rsidTr="0036402D">
        <w:tc>
          <w:tcPr>
            <w:tcW w:w="6974" w:type="dxa"/>
            <w:gridSpan w:val="2"/>
          </w:tcPr>
          <w:p w14:paraId="0B3BAD79"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14:paraId="0B7AC09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14:paraId="7F3A4AB2"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766806D" w14:textId="77777777" w:rsidTr="0036402D">
        <w:tc>
          <w:tcPr>
            <w:tcW w:w="2071" w:type="dxa"/>
            <w:vAlign w:val="bottom"/>
          </w:tcPr>
          <w:p w14:paraId="7F7A2CE9" w14:textId="77777777" w:rsidR="00EE29AE" w:rsidRPr="00EE29AE" w:rsidRDefault="00C117D2" w:rsidP="00EE29AE">
            <w:pPr>
              <w:tabs>
                <w:tab w:val="left" w:pos="2520"/>
              </w:tabs>
              <w:spacing w:before="240" w:after="0" w:line="240" w:lineRule="auto"/>
              <w:rPr>
                <w:rFonts w:ascii="Times New Roman" w:eastAsia="Times New Roman" w:hAnsi="Times New Roman" w:cs="Arial"/>
                <w:sz w:val="24"/>
                <w:lang w:eastAsia="tr-TR"/>
              </w:rPr>
            </w:pPr>
            <w:r>
              <w:rPr>
                <w:rFonts w:ascii="Times New Roman" w:eastAsia="Times New Roman" w:hAnsi="Times New Roman" w:cs="Arial"/>
                <w:szCs w:val="24"/>
                <w:lang w:eastAsia="tr-TR"/>
              </w:rPr>
              <w:t>Dönem Projesi</w:t>
            </w:r>
            <w:r w:rsidR="00EE29AE" w:rsidRPr="00EE29AE">
              <w:rPr>
                <w:rFonts w:ascii="Times New Roman" w:eastAsia="Times New Roman" w:hAnsi="Times New Roman" w:cs="Arial"/>
                <w:spacing w:val="-9"/>
                <w:szCs w:val="24"/>
                <w:lang w:eastAsia="tr-TR"/>
              </w:rPr>
              <w:t xml:space="preserve"> </w:t>
            </w:r>
            <w:r w:rsidR="00EE29AE" w:rsidRPr="00EE29AE">
              <w:rPr>
                <w:rFonts w:ascii="Times New Roman" w:eastAsia="Times New Roman" w:hAnsi="Times New Roman" w:cs="Arial"/>
                <w:szCs w:val="24"/>
                <w:lang w:eastAsia="tr-TR"/>
              </w:rPr>
              <w:t>Tarihi:</w:t>
            </w:r>
          </w:p>
        </w:tc>
        <w:tc>
          <w:tcPr>
            <w:tcW w:w="4903" w:type="dxa"/>
            <w:vAlign w:val="bottom"/>
          </w:tcPr>
          <w:p w14:paraId="0D19D791" w14:textId="77777777"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14:paraId="336F7EF6" w14:textId="77777777"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14:paraId="56D808FE" w14:textId="77777777" w:rsidTr="0036402D">
        <w:tc>
          <w:tcPr>
            <w:tcW w:w="8837" w:type="dxa"/>
            <w:gridSpan w:val="3"/>
          </w:tcPr>
          <w:p w14:paraId="4364080C" w14:textId="77777777"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14:paraId="6F95990F"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Danışmanı tarafından kabul edilen bu çalışmanın Dönem Projesi olması için gerekli şartları yerine getirdiğini onaylıyorum.</w:t>
            </w:r>
          </w:p>
          <w:p w14:paraId="591DD972" w14:textId="77777777"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14:paraId="6AE45DC9" w14:textId="77777777" w:rsidR="0037324E" w:rsidRDefault="0037324E" w:rsidP="00EE29AE">
            <w:pPr>
              <w:widowControl w:val="0"/>
              <w:tabs>
                <w:tab w:val="left" w:pos="5540"/>
              </w:tabs>
              <w:autoSpaceDE w:val="0"/>
              <w:autoSpaceDN w:val="0"/>
              <w:adjustRightInd w:val="0"/>
              <w:spacing w:after="0"/>
              <w:jc w:val="both"/>
              <w:rPr>
                <w:rFonts w:ascii="Times New Roman" w:eastAsia="Times New Roman" w:hAnsi="Times New Roman" w:cs="Arial"/>
                <w:sz w:val="56"/>
                <w:szCs w:val="24"/>
                <w:lang w:eastAsia="tr-TR"/>
              </w:rPr>
            </w:pPr>
          </w:p>
          <w:p w14:paraId="219DC0E8" w14:textId="77777777" w:rsidR="0037324E" w:rsidRPr="0037324E" w:rsidRDefault="0037324E" w:rsidP="00EE29AE">
            <w:pPr>
              <w:widowControl w:val="0"/>
              <w:tabs>
                <w:tab w:val="left" w:pos="5540"/>
              </w:tabs>
              <w:autoSpaceDE w:val="0"/>
              <w:autoSpaceDN w:val="0"/>
              <w:adjustRightInd w:val="0"/>
              <w:spacing w:after="0"/>
              <w:jc w:val="both"/>
              <w:rPr>
                <w:rFonts w:ascii="Times New Roman" w:eastAsia="Times New Roman" w:hAnsi="Times New Roman" w:cs="Arial"/>
                <w:sz w:val="24"/>
                <w:szCs w:val="24"/>
                <w:lang w:eastAsia="tr-TR"/>
              </w:rPr>
            </w:pPr>
          </w:p>
          <w:p w14:paraId="517627DE" w14:textId="77777777"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14:paraId="3CE451BB" w14:textId="77777777" w:rsidR="00D511F2" w:rsidRPr="00EE29AE" w:rsidRDefault="00C117D2" w:rsidP="00D511F2">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Doç.</w:t>
            </w:r>
            <w:r w:rsidR="00D511F2" w:rsidRPr="00EE29AE">
              <w:rPr>
                <w:rFonts w:ascii="Times New Roman" w:eastAsia="Times New Roman" w:hAnsi="Times New Roman" w:cs="Arial"/>
                <w:lang w:eastAsia="tr-TR"/>
              </w:rPr>
              <w:t xml:space="preserve"> Dr. </w:t>
            </w:r>
            <w:r>
              <w:rPr>
                <w:rFonts w:ascii="Times New Roman" w:eastAsia="Times New Roman" w:hAnsi="Times New Roman" w:cs="Arial"/>
                <w:lang w:eastAsia="tr-TR"/>
              </w:rPr>
              <w:t>Bünyamin CİYLAN</w:t>
            </w:r>
          </w:p>
          <w:p w14:paraId="1E2043DC" w14:textId="77777777" w:rsidR="00EE29AE" w:rsidRPr="00EE29AE" w:rsidRDefault="00D511F2" w:rsidP="00C117D2">
            <w:pPr>
              <w:tabs>
                <w:tab w:val="left" w:pos="2520"/>
              </w:tabs>
              <w:spacing w:after="0"/>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 xml:space="preserve">  </w:t>
            </w:r>
            <w:r w:rsidR="00C117D2">
              <w:rPr>
                <w:rFonts w:ascii="Times New Roman" w:eastAsia="Times New Roman" w:hAnsi="Times New Roman" w:cs="Arial"/>
                <w:lang w:eastAsia="tr-TR"/>
              </w:rPr>
              <w:t>Bilişim</w:t>
            </w:r>
            <w:r>
              <w:rPr>
                <w:rFonts w:ascii="Times New Roman" w:eastAsia="Times New Roman" w:hAnsi="Times New Roman" w:cs="Arial"/>
                <w:lang w:eastAsia="tr-TR"/>
              </w:rPr>
              <w:t xml:space="preserve"> Enstitüsü Müdürü</w:t>
            </w:r>
          </w:p>
        </w:tc>
      </w:tr>
    </w:tbl>
    <w:p w14:paraId="46616648" w14:textId="77777777" w:rsidR="0037324E" w:rsidRDefault="0037324E" w:rsidP="00AD5600">
      <w:pPr>
        <w:spacing w:after="0"/>
        <w:rPr>
          <w:rFonts w:ascii="Times New Roman" w:hAnsi="Times New Roman" w:cs="Times New Roman"/>
          <w:b/>
          <w:sz w:val="24"/>
          <w:szCs w:val="24"/>
        </w:rPr>
      </w:pPr>
    </w:p>
    <w:p w14:paraId="38DDC959" w14:textId="77777777"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14:paraId="2F822357" w14:textId="77777777" w:rsidR="00EE29AE" w:rsidRPr="008F2766" w:rsidRDefault="00EE29AE" w:rsidP="00605AF1">
      <w:pPr>
        <w:spacing w:after="0"/>
        <w:jc w:val="center"/>
        <w:rPr>
          <w:rFonts w:ascii="Times New Roman" w:hAnsi="Times New Roman" w:cs="Times New Roman"/>
          <w:b/>
          <w:sz w:val="24"/>
          <w:szCs w:val="24"/>
        </w:rPr>
      </w:pPr>
    </w:p>
    <w:p w14:paraId="2E928970" w14:textId="77777777" w:rsidR="00EE29AE" w:rsidRPr="008F2766" w:rsidRDefault="00EE29AE" w:rsidP="00605AF1">
      <w:pPr>
        <w:spacing w:after="0"/>
        <w:jc w:val="both"/>
        <w:rPr>
          <w:rFonts w:ascii="Times New Roman" w:hAnsi="Times New Roman" w:cs="Times New Roman"/>
          <w:sz w:val="24"/>
          <w:szCs w:val="24"/>
        </w:rPr>
      </w:pPr>
      <w:r w:rsidRPr="008F2766">
        <w:rPr>
          <w:rFonts w:ascii="Times New Roman" w:hAnsi="Times New Roman" w:cs="Times New Roman"/>
          <w:sz w:val="24"/>
          <w:szCs w:val="24"/>
        </w:rPr>
        <w:t xml:space="preserve">Gazi Üniversitesi </w:t>
      </w:r>
      <w:r w:rsidR="00C117D2">
        <w:rPr>
          <w:rFonts w:ascii="Times New Roman" w:hAnsi="Times New Roman" w:cs="Times New Roman"/>
          <w:sz w:val="24"/>
          <w:szCs w:val="24"/>
        </w:rPr>
        <w:t>Bilişim</w:t>
      </w:r>
      <w:r w:rsidRPr="008F2766">
        <w:rPr>
          <w:rFonts w:ascii="Times New Roman" w:hAnsi="Times New Roman" w:cs="Times New Roman"/>
          <w:sz w:val="24"/>
          <w:szCs w:val="24"/>
        </w:rPr>
        <w:t xml:space="preserve"> Enstitüsü Tez Yazım Kurallarına uygun olarak </w:t>
      </w:r>
      <w:r w:rsidR="00C117D2">
        <w:rPr>
          <w:rFonts w:ascii="Times New Roman" w:hAnsi="Times New Roman" w:cs="Times New Roman"/>
          <w:sz w:val="24"/>
          <w:szCs w:val="24"/>
        </w:rPr>
        <w:t>hazırladığım bu dönem</w:t>
      </w:r>
      <w:r w:rsidRPr="008F2766">
        <w:rPr>
          <w:rFonts w:ascii="Times New Roman" w:hAnsi="Times New Roman" w:cs="Times New Roman"/>
          <w:sz w:val="24"/>
          <w:szCs w:val="24"/>
        </w:rPr>
        <w:t xml:space="preserve"> </w:t>
      </w:r>
      <w:r w:rsidR="00C117D2">
        <w:rPr>
          <w:rFonts w:ascii="Times New Roman" w:hAnsi="Times New Roman" w:cs="Times New Roman"/>
          <w:sz w:val="24"/>
          <w:szCs w:val="24"/>
        </w:rPr>
        <w:t xml:space="preserve">projesi </w:t>
      </w:r>
      <w:r w:rsidRPr="008F2766">
        <w:rPr>
          <w:rFonts w:ascii="Times New Roman" w:hAnsi="Times New Roman" w:cs="Times New Roman"/>
          <w:sz w:val="24"/>
          <w:szCs w:val="24"/>
        </w:rPr>
        <w:t>çalışmasında;</w:t>
      </w:r>
    </w:p>
    <w:p w14:paraId="46AF5671" w14:textId="77777777" w:rsidR="00EE29AE" w:rsidRPr="008F2766" w:rsidRDefault="00C117D2" w:rsidP="00605AF1">
      <w:pPr>
        <w:pStyle w:val="ListParagraph"/>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Dönem</w:t>
      </w:r>
      <w:r w:rsidRPr="008F2766">
        <w:rPr>
          <w:rFonts w:ascii="Times New Roman" w:hAnsi="Times New Roman"/>
          <w:sz w:val="24"/>
          <w:szCs w:val="24"/>
        </w:rPr>
        <w:t xml:space="preserve"> </w:t>
      </w:r>
      <w:r>
        <w:rPr>
          <w:rFonts w:ascii="Times New Roman" w:hAnsi="Times New Roman"/>
          <w:sz w:val="24"/>
          <w:szCs w:val="24"/>
        </w:rPr>
        <w:t>projesi</w:t>
      </w:r>
      <w:r w:rsidR="00EE29AE" w:rsidRPr="008F2766">
        <w:rPr>
          <w:rFonts w:ascii="Times New Roman" w:hAnsi="Times New Roman"/>
          <w:sz w:val="24"/>
          <w:szCs w:val="24"/>
        </w:rPr>
        <w:t xml:space="preserve"> içinde sunduğum verileri, bilgileri ve dokümanları akademik ve etik kurallar çerçevesinde elde ettiğimi,</w:t>
      </w:r>
    </w:p>
    <w:p w14:paraId="4F941533" w14:textId="77777777" w:rsidR="00EE29AE" w:rsidRPr="008F2766" w:rsidRDefault="00EE29AE" w:rsidP="00605AF1">
      <w:pPr>
        <w:pStyle w:val="ListParagraph"/>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14:paraId="7EFE31CC" w14:textId="77777777" w:rsidR="00EE29AE" w:rsidRPr="008F2766" w:rsidRDefault="00C117D2" w:rsidP="00605AF1">
      <w:pPr>
        <w:pStyle w:val="ListParagraph"/>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Dönem</w:t>
      </w:r>
      <w:r w:rsidRPr="008F2766">
        <w:rPr>
          <w:rFonts w:ascii="Times New Roman" w:hAnsi="Times New Roman"/>
          <w:sz w:val="24"/>
          <w:szCs w:val="24"/>
        </w:rPr>
        <w:t xml:space="preserve"> </w:t>
      </w:r>
      <w:r>
        <w:rPr>
          <w:rFonts w:ascii="Times New Roman" w:hAnsi="Times New Roman"/>
          <w:sz w:val="24"/>
          <w:szCs w:val="24"/>
        </w:rPr>
        <w:t>projesi</w:t>
      </w:r>
      <w:r w:rsidR="00EE29AE" w:rsidRPr="008F2766">
        <w:rPr>
          <w:rFonts w:ascii="Times New Roman" w:hAnsi="Times New Roman"/>
          <w:sz w:val="24"/>
          <w:szCs w:val="24"/>
        </w:rPr>
        <w:t xml:space="preserve"> çalışmasında yararlandığım eserlerin tümüne uygun atıfta bulunarak kaynak gösterdiğimi,</w:t>
      </w:r>
    </w:p>
    <w:p w14:paraId="78C94B01" w14:textId="77777777" w:rsidR="00EE29AE" w:rsidRPr="008F2766" w:rsidRDefault="00EE29AE" w:rsidP="00605AF1">
      <w:pPr>
        <w:pStyle w:val="ListParagraph"/>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14:paraId="5D4F54C8" w14:textId="77777777" w:rsidR="00EE29AE" w:rsidRPr="008F2766" w:rsidRDefault="00C117D2" w:rsidP="00605AF1">
      <w:pPr>
        <w:pStyle w:val="ListParagraph"/>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Bu dönem</w:t>
      </w:r>
      <w:r w:rsidRPr="008F2766">
        <w:rPr>
          <w:rFonts w:ascii="Times New Roman" w:hAnsi="Times New Roman"/>
          <w:sz w:val="24"/>
          <w:szCs w:val="24"/>
        </w:rPr>
        <w:t xml:space="preserve"> </w:t>
      </w:r>
      <w:r>
        <w:rPr>
          <w:rFonts w:ascii="Times New Roman" w:hAnsi="Times New Roman"/>
          <w:sz w:val="24"/>
          <w:szCs w:val="24"/>
        </w:rPr>
        <w:t>projesin</w:t>
      </w:r>
      <w:r w:rsidR="00EE29AE" w:rsidRPr="008F2766">
        <w:rPr>
          <w:rFonts w:ascii="Times New Roman" w:hAnsi="Times New Roman"/>
          <w:sz w:val="24"/>
          <w:szCs w:val="24"/>
        </w:rPr>
        <w:t xml:space="preserve">de sunduğum çalışmanın özgün olduğunu, </w:t>
      </w:r>
    </w:p>
    <w:p w14:paraId="47745A64" w14:textId="77777777" w:rsidR="00EE29AE" w:rsidRPr="008F2766" w:rsidRDefault="00D511F2" w:rsidP="00605AF1">
      <w:pPr>
        <w:spacing w:after="0"/>
        <w:ind w:left="66"/>
        <w:jc w:val="both"/>
        <w:rPr>
          <w:rFonts w:ascii="Times New Roman" w:hAnsi="Times New Roman" w:cs="Times New Roman"/>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45280" behindDoc="0" locked="0" layoutInCell="1" allowOverlap="1" wp14:anchorId="7B252071" wp14:editId="5A5A7600">
                <wp:simplePos x="0" y="0"/>
                <wp:positionH relativeFrom="column">
                  <wp:posOffset>2682875</wp:posOffset>
                </wp:positionH>
                <wp:positionV relativeFrom="paragraph">
                  <wp:posOffset>381635</wp:posOffset>
                </wp:positionV>
                <wp:extent cx="1838325" cy="1021080"/>
                <wp:effectExtent l="0" t="0" r="28575" b="26670"/>
                <wp:wrapNone/>
                <wp:docPr id="47" name="Katlanmış Nesne 47"/>
                <wp:cNvGraphicFramePr/>
                <a:graphic xmlns:a="http://schemas.openxmlformats.org/drawingml/2006/main">
                  <a:graphicData uri="http://schemas.microsoft.com/office/word/2010/wordprocessingShape">
                    <wps:wsp>
                      <wps:cNvSpPr/>
                      <wps:spPr>
                        <a:xfrm>
                          <a:off x="0" y="0"/>
                          <a:ext cx="1838325" cy="10210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7A899CE" w14:textId="77777777" w:rsidR="00725689" w:rsidRPr="00D511F2" w:rsidRDefault="00725689"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14:paraId="5A214415" w14:textId="77777777" w:rsidR="00725689" w:rsidRPr="00D511F2" w:rsidRDefault="00725689" w:rsidP="00D511F2">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47" o:spid="_x0000_s1029" type="#_x0000_t65" style="position:absolute;left:0;text-align:left;margin-left:211.25pt;margin-top:30.05pt;width:144.75pt;height:8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" adj="18000" fillcolor="#c0504d [3205]" strokecolor="#622423 [1605]" strokeweight="2pt">
                <v:textbox>
                  <w:txbxContent>
                    <w:p w14:paraId="37A899CE" w14:textId="77777777" w:rsidR="00725689" w:rsidRPr="00D511F2" w:rsidRDefault="00725689"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14:paraId="5A214415" w14:textId="77777777" w:rsidR="00725689" w:rsidRPr="00D511F2" w:rsidRDefault="00725689" w:rsidP="00D511F2">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r w:rsidR="00EE29AE" w:rsidRPr="008F2766">
        <w:rPr>
          <w:rFonts w:ascii="Times New Roman" w:hAnsi="Times New Roman" w:cs="Times New Roman"/>
          <w:sz w:val="24"/>
          <w:szCs w:val="24"/>
        </w:rPr>
        <w:t xml:space="preserve">bildirir, aksi bir durumda aleyhime doğabilecek tüm hak kayıplarını kabullendiğimi beyan ederim.  </w:t>
      </w:r>
    </w:p>
    <w:p w14:paraId="55BC9115" w14:textId="77777777"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14:paraId="3E16BBE7" w14:textId="77777777"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14:paraId="09336EA1" w14:textId="77777777"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14:paraId="1527C492" w14:textId="77777777"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14:paraId="31ACE3B7" w14:textId="77777777" w:rsidR="00243650" w:rsidRPr="000B3B9D" w:rsidRDefault="00D511F2" w:rsidP="006E2ABF">
      <w:pPr>
        <w:ind w:left="6959"/>
        <w:jc w:val="both"/>
        <w:rPr>
          <w:rFonts w:ascii="Times New Roman" w:hAnsi="Times New Roman" w:cs="Times New Roman"/>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637248" behindDoc="0" locked="0" layoutInCell="1" allowOverlap="1" wp14:anchorId="5B6DCE04" wp14:editId="1E855E80">
                <wp:simplePos x="0" y="0"/>
                <wp:positionH relativeFrom="margin">
                  <wp:align>right</wp:align>
                </wp:positionH>
                <wp:positionV relativeFrom="paragraph">
                  <wp:posOffset>206375</wp:posOffset>
                </wp:positionV>
                <wp:extent cx="1495425" cy="809625"/>
                <wp:effectExtent l="0" t="0" r="28575" b="28575"/>
                <wp:wrapNone/>
                <wp:docPr id="24" name="Katlanmış Nesne 24"/>
                <wp:cNvGraphicFramePr/>
                <a:graphic xmlns:a="http://schemas.openxmlformats.org/drawingml/2006/main">
                  <a:graphicData uri="http://schemas.microsoft.com/office/word/2010/wordprocessingShape">
                    <wps:wsp>
                      <wps:cNvSpPr/>
                      <wps:spPr>
                        <a:xfrm>
                          <a:off x="0" y="0"/>
                          <a:ext cx="1495425" cy="80962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3150B3" w14:textId="77777777" w:rsidR="00725689" w:rsidRPr="00D511F2" w:rsidRDefault="00725689" w:rsidP="00C117D2">
                            <w:pPr>
                              <w:rPr>
                                <w:rFonts w:ascii="Times New Roman" w:hAnsi="Times New Roman" w:cs="Times New Roman"/>
                              </w:rPr>
                            </w:pPr>
                            <w:r>
                              <w:rPr>
                                <w:rFonts w:ascii="Times New Roman" w:hAnsi="Times New Roman" w:cs="Times New Roman"/>
                              </w:rPr>
                              <w:t xml:space="preserve">Sunum </w:t>
                            </w:r>
                            <w:r w:rsidRPr="00D511F2">
                              <w:rPr>
                                <w:rFonts w:ascii="Times New Roman" w:hAnsi="Times New Roman" w:cs="Times New Roman"/>
                              </w:rPr>
                              <w:t xml:space="preserve">Tarihi </w:t>
                            </w:r>
                          </w:p>
                          <w:p w14:paraId="18F1CE07" w14:textId="77777777" w:rsidR="00725689" w:rsidRPr="00D511F2" w:rsidRDefault="00725689" w:rsidP="006E2ABF">
                            <w:pPr>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24" o:spid="_x0000_s1030" type="#_x0000_t65" style="position:absolute;left:0;text-align:left;margin-left:66.55pt;margin-top:16.25pt;width:117.75pt;height:63.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" adj="18000" fillcolor="#c0504d [3205]" strokecolor="#622423 [1605]" strokeweight="2pt">
                <v:textbox>
                  <w:txbxContent>
                    <w:p w14:paraId="623150B3" w14:textId="77777777" w:rsidR="00725689" w:rsidRPr="00D511F2" w:rsidRDefault="00725689" w:rsidP="00C117D2">
                      <w:pPr>
                        <w:rPr>
                          <w:rFonts w:ascii="Times New Roman" w:hAnsi="Times New Roman" w:cs="Times New Roman"/>
                        </w:rPr>
                      </w:pPr>
                      <w:r>
                        <w:rPr>
                          <w:rFonts w:ascii="Times New Roman" w:hAnsi="Times New Roman" w:cs="Times New Roman"/>
                        </w:rPr>
                        <w:t xml:space="preserve">Sunum </w:t>
                      </w:r>
                      <w:r w:rsidRPr="00D511F2">
                        <w:rPr>
                          <w:rFonts w:ascii="Times New Roman" w:hAnsi="Times New Roman" w:cs="Times New Roman"/>
                        </w:rPr>
                        <w:t xml:space="preserve">Tarihi </w:t>
                      </w:r>
                    </w:p>
                    <w:p w14:paraId="18F1CE07" w14:textId="77777777" w:rsidR="00725689" w:rsidRPr="00D511F2" w:rsidRDefault="00725689" w:rsidP="006E2ABF">
                      <w:pPr>
                        <w:jc w:val="center"/>
                        <w:rPr>
                          <w:rFonts w:ascii="Times New Roman" w:hAnsi="Times New Roman" w:cs="Times New Roman"/>
                        </w:rPr>
                      </w:pPr>
                      <w:r>
                        <w:rPr>
                          <w:rFonts w:ascii="Times New Roman" w:hAnsi="Times New Roman" w:cs="Times New Roman"/>
                        </w:rPr>
                        <w:t>(Bu şekli siliniz.)</w:t>
                      </w:r>
                    </w:p>
                  </w:txbxContent>
                </v:textbox>
                <w10:wrap anchorx="margin"/>
              </v:shape>
            </w:pict>
          </mc:Fallback>
        </mc:AlternateContent>
      </w:r>
      <w:r w:rsidR="006E2ABF" w:rsidRPr="00EE29AE">
        <w:rPr>
          <w:rFonts w:ascii="Times New Roman" w:eastAsia="Times New Roman" w:hAnsi="Times New Roman" w:cs="Arial"/>
          <w:szCs w:val="24"/>
          <w:lang w:eastAsia="tr-TR"/>
        </w:rPr>
        <w:t>.</w:t>
      </w:r>
      <w:r w:rsidR="006E2ABF" w:rsidRPr="00EE29AE">
        <w:rPr>
          <w:rFonts w:ascii="Times New Roman" w:eastAsia="Times New Roman" w:hAnsi="Times New Roman" w:cs="Arial"/>
          <w:spacing w:val="-1"/>
          <w:szCs w:val="24"/>
          <w:lang w:eastAsia="tr-TR"/>
        </w:rPr>
        <w:t>.</w:t>
      </w:r>
      <w:r w:rsidR="006E2ABF" w:rsidRPr="00EE29AE">
        <w:rPr>
          <w:rFonts w:ascii="Times New Roman" w:eastAsia="Times New Roman" w:hAnsi="Times New Roman" w:cs="Arial"/>
          <w:szCs w:val="24"/>
          <w:lang w:eastAsia="tr-TR"/>
        </w:rPr>
        <w:t>....../….…/……</w:t>
      </w:r>
    </w:p>
    <w:p w14:paraId="50A8B2AE" w14:textId="77777777" w:rsidR="00243650" w:rsidRPr="000B3B9D" w:rsidRDefault="00243650" w:rsidP="000C68BC">
      <w:pPr>
        <w:ind w:left="6372"/>
        <w:jc w:val="both"/>
        <w:rPr>
          <w:rFonts w:ascii="Times New Roman" w:hAnsi="Times New Roman" w:cs="Times New Roman"/>
          <w:color w:val="000000"/>
          <w:sz w:val="24"/>
          <w:szCs w:val="24"/>
        </w:rPr>
      </w:pPr>
    </w:p>
    <w:p w14:paraId="72DB96D3" w14:textId="77777777" w:rsidR="00243650" w:rsidRPr="000B3B9D" w:rsidRDefault="00243650" w:rsidP="000C68BC">
      <w:pPr>
        <w:ind w:left="6372"/>
        <w:jc w:val="both"/>
        <w:rPr>
          <w:rFonts w:ascii="Times New Roman" w:hAnsi="Times New Roman" w:cs="Times New Roman"/>
          <w:color w:val="000000"/>
          <w:sz w:val="24"/>
          <w:szCs w:val="24"/>
        </w:rPr>
      </w:pPr>
    </w:p>
    <w:p w14:paraId="6D35FFC8" w14:textId="77777777" w:rsidR="00243650" w:rsidRPr="000B3B9D" w:rsidRDefault="00243650" w:rsidP="000C68BC">
      <w:pPr>
        <w:ind w:left="6372"/>
        <w:jc w:val="both"/>
        <w:rPr>
          <w:rFonts w:ascii="Times New Roman" w:hAnsi="Times New Roman" w:cs="Times New Roman"/>
          <w:color w:val="000000"/>
          <w:sz w:val="24"/>
          <w:szCs w:val="24"/>
        </w:rPr>
      </w:pPr>
    </w:p>
    <w:p w14:paraId="4BA2817C" w14:textId="77777777" w:rsidR="00243650" w:rsidRPr="000B3B9D" w:rsidRDefault="00243650" w:rsidP="000C68BC">
      <w:pPr>
        <w:ind w:left="6372"/>
        <w:jc w:val="both"/>
        <w:rPr>
          <w:rFonts w:ascii="Times New Roman" w:hAnsi="Times New Roman" w:cs="Times New Roman"/>
          <w:color w:val="000000"/>
          <w:sz w:val="24"/>
          <w:szCs w:val="24"/>
        </w:rPr>
      </w:pPr>
    </w:p>
    <w:p w14:paraId="344E4631" w14:textId="77777777" w:rsidR="00243650" w:rsidRPr="000B3B9D" w:rsidRDefault="00243650" w:rsidP="000C68BC">
      <w:pPr>
        <w:ind w:left="6372"/>
        <w:jc w:val="both"/>
        <w:rPr>
          <w:rFonts w:ascii="Times New Roman" w:hAnsi="Times New Roman" w:cs="Times New Roman"/>
          <w:color w:val="000000"/>
          <w:sz w:val="24"/>
          <w:szCs w:val="24"/>
        </w:rPr>
      </w:pPr>
    </w:p>
    <w:p w14:paraId="39E79EF7" w14:textId="77777777"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14:paraId="05CA496B" w14:textId="77777777" w:rsidR="00243650" w:rsidRPr="000B3B9D" w:rsidRDefault="00243650" w:rsidP="000C68BC">
      <w:pPr>
        <w:ind w:left="6372"/>
        <w:jc w:val="both"/>
        <w:rPr>
          <w:rFonts w:ascii="Times New Roman" w:hAnsi="Times New Roman" w:cs="Times New Roman"/>
          <w:color w:val="000000"/>
          <w:sz w:val="24"/>
          <w:szCs w:val="24"/>
        </w:rPr>
      </w:pPr>
    </w:p>
    <w:p w14:paraId="3C6F3FA0" w14:textId="77777777"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14:paraId="12E8A7FB" w14:textId="77777777" w:rsidR="0036402D" w:rsidRPr="009A7476" w:rsidRDefault="0036402D" w:rsidP="0036402D">
      <w:pPr>
        <w:pStyle w:val="Heading4"/>
        <w:spacing w:before="0"/>
        <w:jc w:val="center"/>
        <w:rPr>
          <w:rFonts w:ascii="Times New Roman" w:eastAsia="Times New Roman" w:hAnsi="Times New Roman" w:cs="Arial"/>
          <w:b w:val="0"/>
          <w:bCs w:val="0"/>
          <w:i w:val="0"/>
          <w:iCs w:val="0"/>
          <w:strike/>
          <w:color w:val="auto"/>
          <w:sz w:val="24"/>
          <w:szCs w:val="20"/>
          <w:lang w:val="en-US" w:eastAsia="tr-TR"/>
        </w:rPr>
      </w:pPr>
      <w:r w:rsidRPr="009A7476">
        <w:rPr>
          <w:rFonts w:ascii="Times New Roman" w:eastAsia="Times New Roman" w:hAnsi="Times New Roman" w:cs="Arial"/>
          <w:b w:val="0"/>
          <w:bCs w:val="0"/>
          <w:i w:val="0"/>
          <w:iCs w:val="0"/>
          <w:strike/>
          <w:color w:val="auto"/>
          <w:sz w:val="24"/>
          <w:szCs w:val="20"/>
          <w:lang w:val="en-US" w:eastAsia="tr-TR"/>
        </w:rPr>
        <w:lastRenderedPageBreak/>
        <w:t xml:space="preserve">DÖRT ZAMANLI TEK SİLİNDİRLİ BUJİ İLE ATEŞLEMELİ BİR MOTORUN ATEŞLEME SİSTEMİNİN BİLGİSAYARLA KONTROLÜ </w:t>
      </w:r>
    </w:p>
    <w:p w14:paraId="02810D46" w14:textId="77777777" w:rsidR="0036402D" w:rsidRPr="0036402D" w:rsidRDefault="00C117D2"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(Dönem Projesi</w:t>
      </w:r>
      <w:r w:rsidR="0036402D" w:rsidRPr="0036402D">
        <w:rPr>
          <w:rFonts w:ascii="Times New Roman" w:eastAsia="Times New Roman" w:hAnsi="Times New Roman" w:cs="Times New Roman"/>
          <w:bCs/>
          <w:sz w:val="24"/>
          <w:szCs w:val="24"/>
          <w:lang w:eastAsia="tr-TR"/>
        </w:rPr>
        <w:t>)</w:t>
      </w:r>
    </w:p>
    <w:p w14:paraId="2BE6D5AD" w14:textId="77777777" w:rsidR="0036402D" w:rsidRPr="0036402D" w:rsidRDefault="00E10B91"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22752" behindDoc="0" locked="0" layoutInCell="1" allowOverlap="1" wp14:anchorId="7D870F51" wp14:editId="416386D2">
                <wp:simplePos x="0" y="0"/>
                <wp:positionH relativeFrom="column">
                  <wp:posOffset>3879215</wp:posOffset>
                </wp:positionH>
                <wp:positionV relativeFrom="paragraph">
                  <wp:posOffset>120015</wp:posOffset>
                </wp:positionV>
                <wp:extent cx="1796415" cy="1051560"/>
                <wp:effectExtent l="0" t="0" r="13335" b="15240"/>
                <wp:wrapNone/>
                <wp:docPr id="20" name="Katlanmış Nesne 20"/>
                <wp:cNvGraphicFramePr/>
                <a:graphic xmlns:a="http://schemas.openxmlformats.org/drawingml/2006/main">
                  <a:graphicData uri="http://schemas.microsoft.com/office/word/2010/wordprocessingShape">
                    <wps:wsp>
                      <wps:cNvSpPr/>
                      <wps:spPr>
                        <a:xfrm>
                          <a:off x="0" y="0"/>
                          <a:ext cx="1796415" cy="10515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B07624" w14:textId="77777777" w:rsidR="00725689" w:rsidRPr="00E10B91" w:rsidRDefault="00725689" w:rsidP="00036A98">
                            <w:pPr>
                              <w:jc w:val="center"/>
                              <w:rPr>
                                <w:rFonts w:ascii="Times New Roman" w:hAnsi="Times New Roman" w:cs="Times New Roman"/>
                              </w:rPr>
                            </w:pPr>
                            <w:r w:rsidRPr="00E10B91">
                              <w:rPr>
                                <w:rFonts w:ascii="Times New Roman" w:hAnsi="Times New Roman" w:cs="Times New Roman"/>
                              </w:rPr>
                              <w:t>Tek Danışmanlı Özet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Katlanmış Nesne 20" o:spid="_x0000_s1031" type="#_x0000_t65" style="position:absolute;left:0;text-align:left;margin-left:305.45pt;margin-top:9.45pt;width:141.45pt;height:82.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" adj="18000" fillcolor="#c0504d [3205]" strokecolor="#622423 [1605]" strokeweight="2pt">
                <v:textbox>
                  <w:txbxContent>
                    <w:p w14:paraId="48B07624" w14:textId="77777777" w:rsidR="00725689" w:rsidRPr="00E10B91" w:rsidRDefault="00725689" w:rsidP="00036A98">
                      <w:pPr>
                        <w:jc w:val="center"/>
                        <w:rPr>
                          <w:rFonts w:ascii="Times New Roman" w:hAnsi="Times New Roman" w:cs="Times New Roman"/>
                        </w:rPr>
                      </w:pPr>
                      <w:r w:rsidRPr="00E10B91">
                        <w:rPr>
                          <w:rFonts w:ascii="Times New Roman" w:hAnsi="Times New Roman" w:cs="Times New Roman"/>
                        </w:rPr>
                        <w:t xml:space="preserve">Tek </w:t>
                      </w:r>
                      <w:proofErr w:type="spellStart"/>
                      <w:r w:rsidRPr="00E10B91">
                        <w:rPr>
                          <w:rFonts w:ascii="Times New Roman" w:hAnsi="Times New Roman" w:cs="Times New Roman"/>
                        </w:rPr>
                        <w:t>Danışmanlı</w:t>
                      </w:r>
                      <w:proofErr w:type="spellEnd"/>
                      <w:r w:rsidRPr="00E10B91">
                        <w:rPr>
                          <w:rFonts w:ascii="Times New Roman" w:hAnsi="Times New Roman" w:cs="Times New Roman"/>
                        </w:rPr>
                        <w:t xml:space="preserve"> Özet Sayfası (Bu şekli siliniz.)</w:t>
                      </w:r>
                    </w:p>
                  </w:txbxContent>
                </v:textbox>
              </v:shape>
            </w:pict>
          </mc:Fallback>
        </mc:AlternateContent>
      </w:r>
      <w:r w:rsidR="009A7476">
        <w:rPr>
          <w:rFonts w:ascii="Times New Roman" w:eastAsia="Times New Roman" w:hAnsi="Times New Roman" w:cs="Times New Roman"/>
          <w:sz w:val="24"/>
          <w:szCs w:val="24"/>
          <w:lang w:eastAsia="tr-TR"/>
        </w:rPr>
        <w:t xml:space="preserve">İbrahim BİLEN </w:t>
      </w:r>
    </w:p>
    <w:p w14:paraId="51A01DDF" w14:textId="77777777"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36402D" w:rsidRPr="0036402D">
        <w:rPr>
          <w:rFonts w:ascii="Times New Roman" w:eastAsia="Times New Roman" w:hAnsi="Times New Roman" w:cs="Times New Roman"/>
          <w:bCs/>
          <w:sz w:val="24"/>
          <w:szCs w:val="24"/>
          <w:lang w:eastAsia="tr-TR"/>
        </w:rPr>
        <w:t xml:space="preserve">GAZİ ÜNİVERSİTESİ </w:t>
      </w:r>
    </w:p>
    <w:p w14:paraId="06A6E48F" w14:textId="77777777" w:rsidR="0036402D" w:rsidRPr="0036402D" w:rsidRDefault="00C117D2"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BİLİŞİM</w:t>
      </w:r>
      <w:r w:rsidR="0036402D" w:rsidRPr="0036402D">
        <w:rPr>
          <w:rFonts w:ascii="Times New Roman" w:eastAsia="Times New Roman" w:hAnsi="Times New Roman" w:cs="Times New Roman"/>
          <w:bCs/>
          <w:sz w:val="24"/>
          <w:szCs w:val="24"/>
          <w:lang w:eastAsia="tr-TR"/>
        </w:rPr>
        <w:t xml:space="preserve"> ENSTİTÜSÜ</w:t>
      </w:r>
    </w:p>
    <w:p w14:paraId="4B9AEEAE" w14:textId="77777777" w:rsidR="0036402D" w:rsidRPr="0036402D" w:rsidRDefault="00C117D2"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Mayıs</w:t>
      </w:r>
      <w:r w:rsidR="00320916">
        <w:rPr>
          <w:rFonts w:ascii="Times New Roman" w:eastAsia="Times New Roman" w:hAnsi="Times New Roman" w:cs="Times New Roman"/>
          <w:bCs/>
          <w:sz w:val="24"/>
          <w:szCs w:val="24"/>
          <w:lang w:eastAsia="tr-TR"/>
        </w:rPr>
        <w:t xml:space="preserve"> 2</w:t>
      </w:r>
      <w:r>
        <w:rPr>
          <w:rFonts w:ascii="Times New Roman" w:eastAsia="Times New Roman" w:hAnsi="Times New Roman" w:cs="Times New Roman"/>
          <w:bCs/>
          <w:sz w:val="24"/>
          <w:szCs w:val="24"/>
          <w:lang w:eastAsia="tr-TR"/>
        </w:rPr>
        <w:t>01</w:t>
      </w:r>
      <w:r w:rsidR="00DD6AB1">
        <w:rPr>
          <w:rFonts w:ascii="Times New Roman" w:eastAsia="Times New Roman" w:hAnsi="Times New Roman" w:cs="Times New Roman"/>
          <w:bCs/>
          <w:sz w:val="24"/>
          <w:szCs w:val="24"/>
          <w:lang w:eastAsia="tr-TR"/>
        </w:rPr>
        <w:t>7</w:t>
      </w:r>
    </w:p>
    <w:p w14:paraId="11C373E9" w14:textId="77777777"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14:paraId="12427E4D" w14:textId="77777777" w:rsidR="0036402D" w:rsidRPr="009A7476" w:rsidRDefault="0036402D" w:rsidP="0036402D">
      <w:pPr>
        <w:spacing w:after="0" w:line="240" w:lineRule="auto"/>
        <w:jc w:val="both"/>
        <w:rPr>
          <w:rFonts w:ascii="Times New Roman" w:eastAsia="Times New Roman" w:hAnsi="Times New Roman" w:cs="Times New Roman"/>
          <w:strike/>
          <w:sz w:val="24"/>
          <w:szCs w:val="24"/>
          <w:lang w:eastAsia="tr-TR"/>
        </w:rPr>
      </w:pPr>
      <w:r w:rsidRPr="009A7476">
        <w:rPr>
          <w:rFonts w:ascii="Times New Roman" w:eastAsia="Times New Roman" w:hAnsi="Times New Roman" w:cs="Times New Roman"/>
          <w:strike/>
          <w:sz w:val="24"/>
          <w:szCs w:val="24"/>
          <w:lang w:eastAsia="tr-TR"/>
        </w:rPr>
        <w:t xml:space="preserve">Günümüz motorlarında kullanılan elektronik sistemler oldukça karmaşık bir yapıdadır. Bu yapıları anlayabilmek ve çalışma mantıklarını kavrayabilmek için her sistemi bölümler halinde incelemek gerekmektedir. Bu çalışmada özgün bir buji ile ateşlemeli motor için bir ateşleme kontrol sistemi tasarlanmıştır. Sistem mikro denetleyici tarafından kontrol edilmiştir. Mikro denetleyici sistemine bağlı bir bilgisayar vardır. Kontrol sistemi motor devrini ve taşıt yükünü sürekli kontrol etmektedir. Mikro denetleyici tarafından bu veriler işlenmekte ve bilgisayara gönderilmektedir. Bilgisayar yazılımındaki ateşleme avansı haritasından anlık yük ve devir verilerine göre optimum ateşleme avansı hesaplanmakta ve tekrar mikro denetleyiciye gönderilmektedir. Mikro denetleyici kartı gelen ateşleme avansı değerine göre ateşleme devresine tetikleme sinyali göndermekte ve bu sayede buji kıvılcımı istenen anda sağlanmaktadır. Tasarımı yapılan sistem sayesinde motordan alınan veriler bilgisayar ekranında grafiksel olarak görülebilmektedir. Aynı zamanda yüke gaz kelebeği konumu ve devre bağımlı olarak ölçülen ateşleme avansı haritası istenildiğinde değiştirilebilmektedir. Bu sayede sistem istenildiğinde parametreleri kolaylıkla değiştirilebilir hale gelmiştir. Ayrıca sisteme giren verilerin görüntülenmesi sayesinde sistem bir eğitim materyali olarak kullanılabilecektir. </w:t>
      </w:r>
    </w:p>
    <w:p w14:paraId="1BF3FC7C"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7A29D079"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312FB156"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0DB301FE"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27602745"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2ECF4C2C" w14:textId="77777777"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61AA001C" w14:textId="77777777"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51D320FD"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2BA57C8D" w14:textId="77777777"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06A8039E" w14:textId="77777777"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14:paraId="769F886E" w14:textId="77777777" w:rsidR="0036402D" w:rsidRPr="0036402D" w:rsidRDefault="003A1898"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662848" behindDoc="0" locked="0" layoutInCell="1" allowOverlap="1" wp14:anchorId="2237EB73" wp14:editId="5650675A">
                <wp:simplePos x="0" y="0"/>
                <wp:positionH relativeFrom="column">
                  <wp:posOffset>4252595</wp:posOffset>
                </wp:positionH>
                <wp:positionV relativeFrom="paragraph">
                  <wp:posOffset>82550</wp:posOffset>
                </wp:positionV>
                <wp:extent cx="1834515" cy="1539240"/>
                <wp:effectExtent l="0" t="0" r="13335" b="22860"/>
                <wp:wrapNone/>
                <wp:docPr id="33" name="Katlanmış Nesne 33"/>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94D7972" w14:textId="77777777" w:rsidR="00725689" w:rsidRPr="002D5DA2" w:rsidRDefault="00725689"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33" o:spid="_x0000_s1032" type="#_x0000_t65" style="position:absolute;left:0;text-align:left;margin-left:334.85pt;margin-top:6.5pt;width:144.45pt;height:1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" adj="18000" fillcolor="#c0504d [3205]" strokecolor="#622423 [1605]" strokeweight="2pt">
                <v:textbox>
                  <w:txbxContent>
                    <w:p w14:paraId="094D7972" w14:textId="77777777" w:rsidR="00725689" w:rsidRPr="002D5DA2" w:rsidRDefault="00725689"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14:paraId="6141E177"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14:paraId="377375A9" w14:textId="77777777"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14:paraId="61B6769F" w14:textId="77777777" w:rsidTr="0036402D">
        <w:trPr>
          <w:trHeight w:hRule="exact" w:val="340"/>
        </w:trPr>
        <w:tc>
          <w:tcPr>
            <w:tcW w:w="2093" w:type="dxa"/>
          </w:tcPr>
          <w:p w14:paraId="6375AFA8" w14:textId="77777777" w:rsidR="0036402D" w:rsidRPr="0036402D" w:rsidRDefault="0036402D" w:rsidP="0036402D">
            <w:pPr>
              <w:widowControl w:val="0"/>
              <w:autoSpaceDE w:val="0"/>
              <w:autoSpaceDN w:val="0"/>
              <w:adjustRightInd w:val="0"/>
              <w:spacing w:after="120" w:line="240" w:lineRule="auto"/>
              <w:ind w:left="57"/>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Bilim</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Kodu              </w:t>
            </w:r>
            <w:r w:rsidRPr="0036402D">
              <w:rPr>
                <w:rFonts w:ascii="Times New Roman" w:eastAsia="Times New Roman" w:hAnsi="Times New Roman" w:cs="Arial"/>
                <w:spacing w:val="27"/>
                <w:sz w:val="24"/>
                <w:szCs w:val="24"/>
                <w:lang w:eastAsia="tr-TR"/>
              </w:rPr>
              <w:t xml:space="preserve"> </w:t>
            </w:r>
          </w:p>
        </w:tc>
        <w:tc>
          <w:tcPr>
            <w:tcW w:w="236" w:type="dxa"/>
          </w:tcPr>
          <w:p w14:paraId="34E0A303"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28DA81E8" w14:textId="77777777" w:rsidR="0036402D" w:rsidRPr="0036402D" w:rsidRDefault="00320916"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47328" behindDoc="0" locked="0" layoutInCell="1" allowOverlap="1" wp14:anchorId="6599D9F6" wp14:editId="5A4B8C48">
                      <wp:simplePos x="0" y="0"/>
                      <wp:positionH relativeFrom="margin">
                        <wp:posOffset>637540</wp:posOffset>
                      </wp:positionH>
                      <wp:positionV relativeFrom="paragraph">
                        <wp:posOffset>-1203960</wp:posOffset>
                      </wp:positionV>
                      <wp:extent cx="1834515" cy="1356360"/>
                      <wp:effectExtent l="0" t="0" r="13335" b="15240"/>
                      <wp:wrapNone/>
                      <wp:docPr id="48" name="Katlanmış Nesne 48"/>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5C8BD4C" w14:textId="77777777" w:rsidR="00725689" w:rsidRPr="002D5DA2" w:rsidRDefault="00725689" w:rsidP="003A1898">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48" o:spid="_x0000_s1033" type="#_x0000_t65" style="position:absolute;left:0;text-align:left;margin-left:50.2pt;margin-top:-94.75pt;width:144.45pt;height:106.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" adj="18000" fillcolor="#c0504d [3205]" strokecolor="#622423 [1605]" strokeweight="2pt">
                      <v:textbox>
                        <w:txbxContent>
                          <w:p w14:paraId="25C8BD4C" w14:textId="77777777" w:rsidR="00725689" w:rsidRPr="002D5DA2" w:rsidRDefault="00725689" w:rsidP="003A1898">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v:textbox>
                      <w10:wrap anchorx="margin"/>
                    </v:shape>
                  </w:pict>
                </mc:Fallback>
              </mc:AlternateContent>
            </w:r>
            <w:r w:rsidR="003A1898">
              <w:rPr>
                <w:rFonts w:ascii="Times New Roman" w:eastAsia="Times New Roman" w:hAnsi="Times New Roman" w:cs="Arial"/>
                <w:sz w:val="24"/>
                <w:szCs w:val="24"/>
                <w:lang w:eastAsia="tr-TR"/>
              </w:rPr>
              <w:t>93008</w:t>
            </w:r>
          </w:p>
        </w:tc>
      </w:tr>
      <w:tr w:rsidR="0036402D" w:rsidRPr="0036402D" w14:paraId="1F85D1DE" w14:textId="77777777" w:rsidTr="0036402D">
        <w:trPr>
          <w:trHeight w:hRule="exact" w:val="624"/>
        </w:trPr>
        <w:tc>
          <w:tcPr>
            <w:tcW w:w="2093" w:type="dxa"/>
          </w:tcPr>
          <w:p w14:paraId="2FF1ADB2" w14:textId="77777777"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14:paraId="65A149C6"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77980F09" w14:textId="77777777"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Ateşleme sistemi, ateşleme kontrol sistemi, elektronik kontrol ünitesi, mikro denetleyicili kontrol</w:t>
            </w:r>
          </w:p>
        </w:tc>
      </w:tr>
      <w:tr w:rsidR="0036402D" w:rsidRPr="0036402D" w14:paraId="36038EFF" w14:textId="77777777" w:rsidTr="0036402D">
        <w:trPr>
          <w:trHeight w:hRule="exact" w:val="340"/>
        </w:trPr>
        <w:tc>
          <w:tcPr>
            <w:tcW w:w="2093" w:type="dxa"/>
          </w:tcPr>
          <w:p w14:paraId="6BD10664" w14:textId="77777777"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14:paraId="4CEF14E0"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0B00BA9B" w14:textId="77777777"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116</w:t>
            </w:r>
          </w:p>
        </w:tc>
      </w:tr>
      <w:tr w:rsidR="0036402D" w:rsidRPr="0036402D" w14:paraId="18C448B4" w14:textId="77777777" w:rsidTr="0036402D">
        <w:trPr>
          <w:trHeight w:hRule="exact" w:val="280"/>
        </w:trPr>
        <w:tc>
          <w:tcPr>
            <w:tcW w:w="2093" w:type="dxa"/>
          </w:tcPr>
          <w:p w14:paraId="41919970" w14:textId="77777777"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14:paraId="09B83E80" w14:textId="77777777"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14:paraId="7C425BAF" w14:textId="77777777" w:rsidR="0036402D" w:rsidRPr="0036402D" w:rsidRDefault="00D32FC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 xml:space="preserve">Yrd. </w:t>
            </w:r>
            <w:r w:rsidR="009A7476">
              <w:rPr>
                <w:rFonts w:ascii="Times New Roman" w:eastAsia="Times New Roman" w:hAnsi="Times New Roman" w:cs="Arial"/>
                <w:sz w:val="24"/>
                <w:szCs w:val="24"/>
                <w:lang w:eastAsia="tr-TR"/>
              </w:rPr>
              <w:t xml:space="preserve">Doç. Dr. </w:t>
            </w:r>
            <w:r w:rsidR="009A7476" w:rsidRPr="009A7476">
              <w:rPr>
                <w:rFonts w:ascii="Times New Roman" w:eastAsia="Times New Roman" w:hAnsi="Times New Roman" w:cs="Arial"/>
                <w:b/>
                <w:color w:val="FF0000"/>
                <w:sz w:val="24"/>
                <w:szCs w:val="24"/>
                <w:lang w:eastAsia="tr-TR"/>
              </w:rPr>
              <w:t>Danışman  Adı Soyadı</w:t>
            </w:r>
          </w:p>
        </w:tc>
      </w:tr>
    </w:tbl>
    <w:p w14:paraId="3D25EC3F" w14:textId="77777777" w:rsidR="006E4BD9" w:rsidRPr="006E4BD9" w:rsidRDefault="006E4BD9"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sidRPr="006E4BD9">
        <w:rPr>
          <w:rFonts w:ascii="Times New Roman" w:eastAsia="Times New Roman" w:hAnsi="Times New Roman" w:cs="Times New Roman"/>
          <w:sz w:val="24"/>
          <w:szCs w:val="24"/>
          <w:lang w:val="en-US" w:eastAsia="tr-TR"/>
        </w:rPr>
        <w:lastRenderedPageBreak/>
        <w:t>THE COMPUTER BASED CONTROL OF A FOUR STROKE SINGLE CYLINDER SPARK PLUG IGNITION ENGINE</w:t>
      </w:r>
    </w:p>
    <w:p w14:paraId="72E4F1F8" w14:textId="77777777" w:rsidR="006E4BD9" w:rsidRPr="006E4BD9" w:rsidRDefault="005577C4" w:rsidP="006E4BD9">
      <w:pPr>
        <w:spacing w:after="0"/>
        <w:ind w:right="-51"/>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26848" behindDoc="0" locked="0" layoutInCell="1" allowOverlap="1" wp14:anchorId="1F517ECC" wp14:editId="147A2D61">
                <wp:simplePos x="0" y="0"/>
                <wp:positionH relativeFrom="column">
                  <wp:posOffset>3963035</wp:posOffset>
                </wp:positionH>
                <wp:positionV relativeFrom="paragraph">
                  <wp:posOffset>9525</wp:posOffset>
                </wp:positionV>
                <wp:extent cx="1796415" cy="981710"/>
                <wp:effectExtent l="0" t="0" r="13335" b="27940"/>
                <wp:wrapNone/>
                <wp:docPr id="25" name="Katlanmış Nesne 25"/>
                <wp:cNvGraphicFramePr/>
                <a:graphic xmlns:a="http://schemas.openxmlformats.org/drawingml/2006/main">
                  <a:graphicData uri="http://schemas.microsoft.com/office/word/2010/wordprocessingShape">
                    <wps:wsp>
                      <wps:cNvSpPr/>
                      <wps:spPr>
                        <a:xfrm>
                          <a:off x="0" y="0"/>
                          <a:ext cx="1796415" cy="98171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7545B3" w14:textId="77777777" w:rsidR="00725689" w:rsidRPr="005577C4" w:rsidRDefault="00725689" w:rsidP="00036A98">
                            <w:pPr>
                              <w:jc w:val="center"/>
                              <w:rPr>
                                <w:rFonts w:ascii="Times New Roman" w:hAnsi="Times New Roman" w:cs="Times New Roman"/>
                              </w:rPr>
                            </w:pPr>
                            <w:r w:rsidRPr="005577C4">
                              <w:rPr>
                                <w:rFonts w:ascii="Times New Roman" w:hAnsi="Times New Roman" w:cs="Times New Roman"/>
                              </w:rPr>
                              <w:t>Tek Danışmanlı Abstract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Katlanmış Nesne 25" o:spid="_x0000_s1034" type="#_x0000_t65" style="position:absolute;left:0;text-align:left;margin-left:312.05pt;margin-top:.75pt;width:141.45pt;height:77.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" adj="18000" fillcolor="#c0504d [3205]" strokecolor="#622423 [1605]" strokeweight="2pt">
                <v:textbox>
                  <w:txbxContent>
                    <w:p w14:paraId="557545B3" w14:textId="77777777" w:rsidR="00725689" w:rsidRPr="005577C4" w:rsidRDefault="00725689" w:rsidP="00036A98">
                      <w:pPr>
                        <w:jc w:val="center"/>
                        <w:rPr>
                          <w:rFonts w:ascii="Times New Roman" w:hAnsi="Times New Roman" w:cs="Times New Roman"/>
                        </w:rPr>
                      </w:pPr>
                      <w:r w:rsidRPr="005577C4">
                        <w:rPr>
                          <w:rFonts w:ascii="Times New Roman" w:hAnsi="Times New Roman" w:cs="Times New Roman"/>
                        </w:rPr>
                        <w:t xml:space="preserve">Tek </w:t>
                      </w:r>
                      <w:proofErr w:type="spellStart"/>
                      <w:r w:rsidRPr="005577C4">
                        <w:rPr>
                          <w:rFonts w:ascii="Times New Roman" w:hAnsi="Times New Roman" w:cs="Times New Roman"/>
                        </w:rPr>
                        <w:t>Danışmanlı</w:t>
                      </w:r>
                      <w:proofErr w:type="spellEnd"/>
                      <w:r w:rsidRPr="005577C4">
                        <w:rPr>
                          <w:rFonts w:ascii="Times New Roman" w:hAnsi="Times New Roman" w:cs="Times New Roman"/>
                        </w:rPr>
                        <w:t xml:space="preserve"> </w:t>
                      </w:r>
                      <w:proofErr w:type="spellStart"/>
                      <w:r w:rsidRPr="005577C4">
                        <w:rPr>
                          <w:rFonts w:ascii="Times New Roman" w:hAnsi="Times New Roman" w:cs="Times New Roman"/>
                        </w:rPr>
                        <w:t>Abstract</w:t>
                      </w:r>
                      <w:proofErr w:type="spellEnd"/>
                      <w:r w:rsidRPr="005577C4">
                        <w:rPr>
                          <w:rFonts w:ascii="Times New Roman" w:hAnsi="Times New Roman" w:cs="Times New Roman"/>
                        </w:rPr>
                        <w:t xml:space="preserve">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v:textbox>
              </v:shape>
            </w:pict>
          </mc:Fallback>
        </mc:AlternateContent>
      </w:r>
      <w:r w:rsidR="009A7476">
        <w:rPr>
          <w:rFonts w:ascii="Times New Roman" w:eastAsia="Times New Roman" w:hAnsi="Times New Roman" w:cs="Times New Roman"/>
          <w:bCs/>
          <w:sz w:val="24"/>
          <w:szCs w:val="24"/>
          <w:lang w:eastAsia="tr-TR"/>
        </w:rPr>
        <w:t xml:space="preserve"> (Term</w:t>
      </w:r>
      <w:r w:rsidR="006E4BD9" w:rsidRPr="006E4BD9">
        <w:rPr>
          <w:rFonts w:ascii="Times New Roman" w:eastAsia="Times New Roman" w:hAnsi="Times New Roman" w:cs="Times New Roman"/>
          <w:bCs/>
          <w:sz w:val="24"/>
          <w:szCs w:val="24"/>
          <w:lang w:eastAsia="tr-TR"/>
        </w:rPr>
        <w:t xml:space="preserve"> </w:t>
      </w:r>
      <w:r w:rsidR="009A7476">
        <w:rPr>
          <w:rFonts w:ascii="Times New Roman" w:eastAsia="Times New Roman" w:hAnsi="Times New Roman" w:cs="Times New Roman"/>
          <w:bCs/>
          <w:sz w:val="24"/>
          <w:szCs w:val="24"/>
          <w:lang w:val="en-US" w:eastAsia="tr-TR"/>
        </w:rPr>
        <w:t>Project)</w:t>
      </w:r>
    </w:p>
    <w:p w14:paraId="5423A311" w14:textId="77777777" w:rsidR="006E4BD9" w:rsidRPr="006E4BD9" w:rsidRDefault="009A7476"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İbrahim BİL</w:t>
      </w:r>
      <w:r w:rsidR="006E4BD9" w:rsidRPr="006E4BD9">
        <w:rPr>
          <w:rFonts w:ascii="Times New Roman" w:eastAsia="Times New Roman" w:hAnsi="Times New Roman" w:cs="Times New Roman"/>
          <w:sz w:val="24"/>
          <w:szCs w:val="24"/>
          <w:lang w:eastAsia="tr-TR"/>
        </w:rPr>
        <w:t>EN</w:t>
      </w:r>
      <w:r w:rsidR="00036A98">
        <w:rPr>
          <w:rFonts w:ascii="Times New Roman" w:eastAsia="Times New Roman" w:hAnsi="Times New Roman" w:cs="Times New Roman"/>
          <w:sz w:val="24"/>
          <w:szCs w:val="24"/>
          <w:lang w:eastAsia="tr-TR"/>
        </w:rPr>
        <w:t xml:space="preserve"> </w:t>
      </w:r>
    </w:p>
    <w:p w14:paraId="76339345" w14:textId="77777777"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GAZİ UNIVERSITY</w:t>
      </w:r>
    </w:p>
    <w:p w14:paraId="33A5C4F0" w14:textId="77777777" w:rsidR="006E4BD9" w:rsidRPr="006E4BD9" w:rsidRDefault="009A7476"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INSTITUTE OF INFORMATICS</w:t>
      </w:r>
    </w:p>
    <w:p w14:paraId="7981033A" w14:textId="77777777" w:rsidR="006E4BD9" w:rsidRPr="006E4BD9" w:rsidRDefault="009A7476"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May 201</w:t>
      </w:r>
      <w:r w:rsidR="00DD6AB1">
        <w:rPr>
          <w:rFonts w:ascii="Times New Roman" w:eastAsia="Times New Roman" w:hAnsi="Times New Roman" w:cs="Arial"/>
          <w:spacing w:val="1"/>
          <w:sz w:val="24"/>
          <w:szCs w:val="24"/>
          <w:lang w:val="en-US" w:eastAsia="tr-TR"/>
        </w:rPr>
        <w:t>7</w:t>
      </w:r>
    </w:p>
    <w:p w14:paraId="6565B251" w14:textId="77777777"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14:paraId="0976BD26" w14:textId="77777777" w:rsidR="006E4BD9" w:rsidRPr="006E4BD9" w:rsidRDefault="006E4BD9" w:rsidP="006E4BD9">
      <w:pPr>
        <w:spacing w:after="240" w:line="240" w:lineRule="auto"/>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 xml:space="preserve">The electronic systems which are used in today’s engines are in a very complex structure. In order to understand and comprehend these structures each system must be examined in sections. In this study an ignition control system is designed for an original spark plug ignition engine. The system is controlled by a microcontroller. There is a computer that is connected to the microcontroller. The control system continuously controls the engine revolution and vehicle load. This data is processed and sent to the computer by the microcontroller. The optimum ignition advance is calculated according to momentary load and revolution data from the ignition advance map in the computer software and then it is sent to the microcontroller again. The microcontroller card sends the trigger signal to the ignition circuit according to the coming ignition advance value and so the spark of spark plug is provided at the required moment. </w:t>
      </w:r>
    </w:p>
    <w:p w14:paraId="2B43079D" w14:textId="77777777" w:rsidR="006E4BD9" w:rsidRPr="006E4BD9" w:rsidRDefault="006E4BD9" w:rsidP="006E4BD9">
      <w:pPr>
        <w:spacing w:after="0" w:line="240" w:lineRule="auto"/>
        <w:jc w:val="both"/>
        <w:rPr>
          <w:rFonts w:ascii="Times New Roman" w:eastAsia="Times New Roman" w:hAnsi="Times New Roman" w:cs="Times New Roman"/>
          <w:sz w:val="24"/>
          <w:szCs w:val="24"/>
          <w:lang w:val="en-US" w:eastAsia="tr-TR"/>
        </w:rPr>
      </w:pPr>
    </w:p>
    <w:p w14:paraId="4587DD57"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08431B24"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1174E0F7"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4BE70FA3"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7A4FCAFC"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622B1F87"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2B657328" w14:textId="31F220F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6DFF9BB2" w14:textId="6F9CCBC4"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0204F786"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13988CE6" w14:textId="3B2B2B7D" w:rsidR="006E4BD9" w:rsidRPr="00605AF1" w:rsidRDefault="006E4BD9" w:rsidP="006E4BD9">
      <w:pPr>
        <w:spacing w:after="0" w:line="240" w:lineRule="auto"/>
        <w:ind w:left="720"/>
        <w:rPr>
          <w:rFonts w:ascii="Times New Roman" w:eastAsia="Times New Roman" w:hAnsi="Times New Roman" w:cs="Times New Roman"/>
          <w:sz w:val="36"/>
          <w:szCs w:val="24"/>
          <w:lang w:eastAsia="tr-TR"/>
        </w:rPr>
      </w:pPr>
    </w:p>
    <w:p w14:paraId="5E621664" w14:textId="30E761C6" w:rsidR="006E4BD9" w:rsidRDefault="00AD5600" w:rsidP="006E4BD9">
      <w:pPr>
        <w:spacing w:after="0" w:line="240" w:lineRule="auto"/>
        <w:ind w:left="720"/>
        <w:rPr>
          <w:rFonts w:ascii="Times New Roman" w:eastAsia="Times New Roman" w:hAnsi="Times New Roman" w:cs="Times New Roman"/>
          <w:sz w:val="24"/>
          <w:szCs w:val="24"/>
          <w:lang w:eastAsia="tr-TR"/>
        </w:rPr>
      </w:pPr>
      <w:r w:rsidRPr="005577C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2E2BB0D7" wp14:editId="379EABB1">
                <wp:simplePos x="0" y="0"/>
                <wp:positionH relativeFrom="margin">
                  <wp:posOffset>0</wp:posOffset>
                </wp:positionH>
                <wp:positionV relativeFrom="paragraph">
                  <wp:posOffset>111125</wp:posOffset>
                </wp:positionV>
                <wp:extent cx="5448300" cy="685800"/>
                <wp:effectExtent l="0" t="0" r="38100" b="25400"/>
                <wp:wrapNone/>
                <wp:docPr id="53" name="Katlanmış Nesne 53"/>
                <wp:cNvGraphicFramePr/>
                <a:graphic xmlns:a="http://schemas.openxmlformats.org/drawingml/2006/main">
                  <a:graphicData uri="http://schemas.microsoft.com/office/word/2010/wordprocessingShape">
                    <wps:wsp>
                      <wps:cNvSpPr/>
                      <wps:spPr>
                        <a:xfrm>
                          <a:off x="0" y="0"/>
                          <a:ext cx="5448300" cy="68580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E73688" w14:textId="4E9A148A" w:rsidR="00725689" w:rsidRPr="002D5DA2" w:rsidRDefault="00725689" w:rsidP="005577C4">
                            <w:pPr>
                              <w:spacing w:line="240" w:lineRule="auto"/>
                              <w:jc w:val="center"/>
                              <w:rPr>
                                <w:rFonts w:ascii="Times New Roman" w:hAnsi="Times New Roman" w:cs="Times New Roman"/>
                              </w:rPr>
                            </w:pPr>
                            <w:r>
                              <w:rPr>
                                <w:rFonts w:ascii="Times New Roman" w:hAnsi="Times New Roman" w:cs="Times New Roman"/>
                              </w:rPr>
                              <w:t>‘</w:t>
                            </w:r>
                            <w:r w:rsidR="00AD5600">
                              <w:rPr>
                                <w:rFonts w:ascii="Times New Roman" w:hAnsi="Times New Roman" w:cs="Times New Roman"/>
                              </w:rPr>
                              <w:t xml:space="preserve">Science Code’ satırına Bilişim </w:t>
                            </w:r>
                            <w:r>
                              <w:rPr>
                                <w:rFonts w:ascii="Times New Roman" w:hAnsi="Times New Roman" w:cs="Times New Roman"/>
                              </w:rPr>
                              <w:t xml:space="preserve">Enstitüsü web sitesinde Belgeler kısmından </w:t>
                            </w:r>
                            <w:r w:rsidR="00AD5600">
                              <w:rPr>
                                <w:rFonts w:ascii="Times New Roman" w:hAnsi="Times New Roman" w:cs="Times New Roman"/>
                              </w:rPr>
                              <w:t xml:space="preserve">en alttaki pdf linkinden </w:t>
                            </w:r>
                            <w:r>
                              <w:rPr>
                                <w:rFonts w:ascii="Times New Roman" w:hAnsi="Times New Roman" w:cs="Times New Roman"/>
                              </w:rPr>
                              <w:t>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53" o:spid="_x0000_s1035" type="#_x0000_t65" style="position:absolute;left:0;text-align:left;margin-left:0;margin-top:8.75pt;width:429pt;height:5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" adj="18000" fillcolor="#c0504d [3205]" strokecolor="#622423 [1605]" strokeweight="2pt">
                <v:textbox>
                  <w:txbxContent>
                    <w:p w14:paraId="04E73688" w14:textId="4E9A148A" w:rsidR="00725689" w:rsidRPr="002D5DA2" w:rsidRDefault="00725689" w:rsidP="005577C4">
                      <w:pPr>
                        <w:spacing w:line="240" w:lineRule="auto"/>
                        <w:jc w:val="center"/>
                        <w:rPr>
                          <w:rFonts w:ascii="Times New Roman" w:hAnsi="Times New Roman" w:cs="Times New Roman"/>
                        </w:rPr>
                      </w:pPr>
                      <w:r>
                        <w:rPr>
                          <w:rFonts w:ascii="Times New Roman" w:hAnsi="Times New Roman" w:cs="Times New Roman"/>
                        </w:rPr>
                        <w:t>‘</w:t>
                      </w:r>
                      <w:proofErr w:type="spellStart"/>
                      <w:r w:rsidR="00AD5600">
                        <w:rPr>
                          <w:rFonts w:ascii="Times New Roman" w:hAnsi="Times New Roman" w:cs="Times New Roman"/>
                        </w:rPr>
                        <w:t>Science</w:t>
                      </w:r>
                      <w:proofErr w:type="spellEnd"/>
                      <w:r w:rsidR="00AD5600">
                        <w:rPr>
                          <w:rFonts w:ascii="Times New Roman" w:hAnsi="Times New Roman" w:cs="Times New Roman"/>
                        </w:rPr>
                        <w:t xml:space="preserve"> </w:t>
                      </w:r>
                      <w:proofErr w:type="spellStart"/>
                      <w:r w:rsidR="00AD5600">
                        <w:rPr>
                          <w:rFonts w:ascii="Times New Roman" w:hAnsi="Times New Roman" w:cs="Times New Roman"/>
                        </w:rPr>
                        <w:t>Code</w:t>
                      </w:r>
                      <w:proofErr w:type="spellEnd"/>
                      <w:r w:rsidR="00AD5600">
                        <w:rPr>
                          <w:rFonts w:ascii="Times New Roman" w:hAnsi="Times New Roman" w:cs="Times New Roman"/>
                        </w:rPr>
                        <w:t xml:space="preserve">’ satırına Bilişim </w:t>
                      </w:r>
                      <w:r>
                        <w:rPr>
                          <w:rFonts w:ascii="Times New Roman" w:hAnsi="Times New Roman" w:cs="Times New Roman"/>
                        </w:rPr>
                        <w:t xml:space="preserve">Enstitüsü web sitesinde Belgeler kısmından </w:t>
                      </w:r>
                      <w:r w:rsidR="00AD5600">
                        <w:rPr>
                          <w:rFonts w:ascii="Times New Roman" w:hAnsi="Times New Roman" w:cs="Times New Roman"/>
                        </w:rPr>
                        <w:t xml:space="preserve">en alttaki </w:t>
                      </w:r>
                      <w:proofErr w:type="spellStart"/>
                      <w:r w:rsidR="00AD5600">
                        <w:rPr>
                          <w:rFonts w:ascii="Times New Roman" w:hAnsi="Times New Roman" w:cs="Times New Roman"/>
                        </w:rPr>
                        <w:t>pdf</w:t>
                      </w:r>
                      <w:proofErr w:type="spellEnd"/>
                      <w:r w:rsidR="00AD5600">
                        <w:rPr>
                          <w:rFonts w:ascii="Times New Roman" w:hAnsi="Times New Roman" w:cs="Times New Roman"/>
                        </w:rPr>
                        <w:t xml:space="preserve"> linkinden </w:t>
                      </w:r>
                      <w:r>
                        <w:rPr>
                          <w:rFonts w:ascii="Times New Roman" w:hAnsi="Times New Roman" w:cs="Times New Roman"/>
                        </w:rPr>
                        <w:t>ulaşılabilir. Siteden kontrol edilerek güncel ve uygun bilim kodu kullanılmalıdır.</w:t>
                      </w:r>
                    </w:p>
                  </w:txbxContent>
                </v:textbox>
                <w10:wrap anchorx="margin"/>
              </v:shape>
            </w:pict>
          </mc:Fallback>
        </mc:AlternateContent>
      </w:r>
    </w:p>
    <w:p w14:paraId="7401EC11" w14:textId="77777777" w:rsidR="00CB52AB" w:rsidRPr="006E4BD9" w:rsidRDefault="00CB52AB" w:rsidP="006E4BD9">
      <w:pPr>
        <w:spacing w:after="0" w:line="240" w:lineRule="auto"/>
        <w:ind w:left="720"/>
        <w:rPr>
          <w:rFonts w:ascii="Times New Roman" w:eastAsia="Times New Roman" w:hAnsi="Times New Roman" w:cs="Times New Roman"/>
          <w:sz w:val="24"/>
          <w:szCs w:val="24"/>
          <w:lang w:eastAsia="tr-TR"/>
        </w:rPr>
      </w:pPr>
    </w:p>
    <w:p w14:paraId="08CA3E0B"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51BAD4D5" w14:textId="77777777"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14:paraId="0783C8FF" w14:textId="77777777" w:rsidR="006E4BD9" w:rsidRPr="006E4BD9" w:rsidRDefault="005577C4" w:rsidP="006E4BD9">
      <w:pPr>
        <w:spacing w:after="0" w:line="240" w:lineRule="auto"/>
        <w:ind w:left="720"/>
        <w:rPr>
          <w:rFonts w:ascii="Times New Roman" w:eastAsia="Times New Roman" w:hAnsi="Times New Roman" w:cs="Times New Roman"/>
          <w:sz w:val="24"/>
          <w:szCs w:val="24"/>
          <w:lang w:eastAsia="tr-TR"/>
        </w:rPr>
      </w:pPr>
      <w:r w:rsidRPr="005577C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79AFF0F9" wp14:editId="6DBC8993">
                <wp:simplePos x="0" y="0"/>
                <wp:positionH relativeFrom="column">
                  <wp:posOffset>4022090</wp:posOffset>
                </wp:positionH>
                <wp:positionV relativeFrom="paragraph">
                  <wp:posOffset>52070</wp:posOffset>
                </wp:positionV>
                <wp:extent cx="1834515" cy="1539240"/>
                <wp:effectExtent l="0" t="0" r="13335" b="22860"/>
                <wp:wrapNone/>
                <wp:docPr id="54" name="Katlanmış Nesne 54"/>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C0AEBA" w14:textId="77777777" w:rsidR="00725689" w:rsidRPr="002D5DA2" w:rsidRDefault="00725689" w:rsidP="005577C4">
                            <w:pPr>
                              <w:spacing w:line="240" w:lineRule="auto"/>
                              <w:jc w:val="center"/>
                              <w:rPr>
                                <w:rFonts w:ascii="Times New Roman" w:hAnsi="Times New Roman" w:cs="Times New Roman"/>
                              </w:rPr>
                            </w:pPr>
                            <w:r>
                              <w:rPr>
                                <w:rFonts w:ascii="Times New Roman" w:hAnsi="Times New Roman" w:cs="Times New Roman"/>
                              </w:rPr>
                              <w:t>‘Page Number’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tlanmış Nesne 54" o:spid="_x0000_s1036" type="#_x0000_t65" style="position:absolute;left:0;text-align:left;margin-left:316.7pt;margin-top:4.1pt;width:144.45pt;height:12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" adj="18000" fillcolor="#c0504d [3205]" strokecolor="#622423 [1605]" strokeweight="2pt">
                <v:textbox>
                  <w:txbxContent>
                    <w:p w14:paraId="33C0AEBA" w14:textId="77777777" w:rsidR="00725689" w:rsidRPr="002D5DA2" w:rsidRDefault="00725689"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14:paraId="37FE9763" w14:textId="77777777" w:rsidTr="00F64AB7">
        <w:trPr>
          <w:trHeight w:hRule="exact" w:val="340"/>
        </w:trPr>
        <w:tc>
          <w:tcPr>
            <w:tcW w:w="1668" w:type="dxa"/>
          </w:tcPr>
          <w:p w14:paraId="65C29B67" w14:textId="77777777" w:rsidR="006E4BD9" w:rsidRPr="006E4BD9" w:rsidRDefault="006E4BD9" w:rsidP="006E4BD9">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Science</w:t>
            </w:r>
            <w:r w:rsidRPr="006E4BD9">
              <w:rPr>
                <w:rFonts w:ascii="Times New Roman" w:eastAsia="Times New Roman" w:hAnsi="Times New Roman" w:cs="Times New Roman"/>
                <w:spacing w:val="-8"/>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Code           </w:t>
            </w:r>
          </w:p>
        </w:tc>
        <w:tc>
          <w:tcPr>
            <w:tcW w:w="283" w:type="dxa"/>
          </w:tcPr>
          <w:p w14:paraId="75D0A42B" w14:textId="77777777" w:rsidR="006E4BD9" w:rsidRPr="006E4BD9" w:rsidRDefault="006E4BD9" w:rsidP="006E4BD9">
            <w:pPr>
              <w:widowControl w:val="0"/>
              <w:autoSpaceDE w:val="0"/>
              <w:autoSpaceDN w:val="0"/>
              <w:adjustRightInd w:val="0"/>
              <w:spacing w:after="120" w:line="240" w:lineRule="auto"/>
              <w:ind w:left="-74" w:right="-533"/>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6036F915" w14:textId="77777777" w:rsidR="006E4BD9" w:rsidRPr="006E4BD9" w:rsidRDefault="005577C4"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93008</w:t>
            </w:r>
          </w:p>
        </w:tc>
      </w:tr>
      <w:tr w:rsidR="006E4BD9" w:rsidRPr="006E4BD9" w14:paraId="53B5B69E" w14:textId="77777777" w:rsidTr="00F64AB7">
        <w:trPr>
          <w:trHeight w:hRule="exact" w:val="624"/>
        </w:trPr>
        <w:tc>
          <w:tcPr>
            <w:tcW w:w="1668" w:type="dxa"/>
          </w:tcPr>
          <w:p w14:paraId="3D027500" w14:textId="77777777" w:rsidR="006E4BD9" w:rsidRPr="006E4BD9"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14:paraId="224F5825"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58F5406F" w14:textId="77777777" w:rsidR="006E4BD9" w:rsidRPr="006E4BD9" w:rsidRDefault="006E4BD9" w:rsidP="006E4BD9">
            <w:pPr>
              <w:spacing w:after="0" w:line="240" w:lineRule="auto"/>
              <w:ind w:left="-113"/>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Ignition system, ignition control system, electronic control unit, control with micro controller</w:t>
            </w:r>
          </w:p>
        </w:tc>
      </w:tr>
      <w:tr w:rsidR="006E4BD9" w:rsidRPr="006E4BD9" w14:paraId="362C718E" w14:textId="77777777" w:rsidTr="00F64AB7">
        <w:trPr>
          <w:trHeight w:hRule="exact" w:val="340"/>
        </w:trPr>
        <w:tc>
          <w:tcPr>
            <w:tcW w:w="1668" w:type="dxa"/>
          </w:tcPr>
          <w:p w14:paraId="7D2BB27F" w14:textId="77777777"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14:paraId="106BAFF2"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0E49897E" w14:textId="77777777"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116</w:t>
            </w:r>
          </w:p>
        </w:tc>
      </w:tr>
      <w:tr w:rsidR="006E4BD9" w:rsidRPr="006E4BD9" w14:paraId="283F60B5" w14:textId="77777777" w:rsidTr="00F64AB7">
        <w:trPr>
          <w:trHeight w:hRule="exact" w:val="280"/>
        </w:trPr>
        <w:tc>
          <w:tcPr>
            <w:tcW w:w="1668" w:type="dxa"/>
          </w:tcPr>
          <w:p w14:paraId="620D12B3" w14:textId="77777777"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14:paraId="2A934D1F" w14:textId="77777777"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14:paraId="70026DE8" w14:textId="77777777" w:rsidR="006E4BD9" w:rsidRPr="006E4BD9" w:rsidRDefault="00DD6AB1" w:rsidP="009A7476">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Assist</w:t>
            </w:r>
            <w:r w:rsidR="005577C4">
              <w:rPr>
                <w:rFonts w:ascii="Times New Roman" w:eastAsia="Times New Roman" w:hAnsi="Times New Roman" w:cs="Arial"/>
                <w:sz w:val="24"/>
                <w:szCs w:val="24"/>
                <w:lang w:eastAsia="tr-TR"/>
              </w:rPr>
              <w:t xml:space="preserve">. </w:t>
            </w:r>
            <w:r w:rsidR="006E4BD9" w:rsidRPr="006E4BD9">
              <w:rPr>
                <w:rFonts w:ascii="Times New Roman" w:eastAsia="Times New Roman" w:hAnsi="Times New Roman" w:cs="Arial"/>
                <w:sz w:val="24"/>
                <w:szCs w:val="24"/>
                <w:lang w:eastAsia="tr-TR"/>
              </w:rPr>
              <w:t xml:space="preserve">Prof. Dr. </w:t>
            </w:r>
            <w:r w:rsidR="009A7476" w:rsidRPr="009A7476">
              <w:rPr>
                <w:rFonts w:ascii="Times New Roman" w:eastAsia="Times New Roman" w:hAnsi="Times New Roman" w:cs="Arial"/>
                <w:b/>
                <w:color w:val="FF0000"/>
                <w:sz w:val="24"/>
                <w:szCs w:val="24"/>
                <w:lang w:eastAsia="tr-TR"/>
              </w:rPr>
              <w:t xml:space="preserve"> Danışman  Adı Soyadı</w:t>
            </w:r>
          </w:p>
        </w:tc>
      </w:tr>
    </w:tbl>
    <w:p w14:paraId="226DCA4F" w14:textId="77777777" w:rsidR="00243650" w:rsidRPr="000B3B9D" w:rsidRDefault="00243650" w:rsidP="009A747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14:paraId="68F70845" w14:textId="77777777"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14:paraId="68053B85" w14:textId="46271F62"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14:paraId="2BC95235" w14:textId="77777777"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14:paraId="65637C84" w14:textId="77777777"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14:paraId="34ACB5CF" w14:textId="77777777"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14:paraId="60C7A894"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669B228F"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6889BE42"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0754E2EA"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5E91E4ED"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1E084199"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3DC95AD5"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70AE6575"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6D772FAA"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106C77D5"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2C3DEF96" w14:textId="77777777"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14:paraId="5F1D12B9"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79643D1D"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65EBBF7A"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201D9319"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29A0EF83"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1E114EBB"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1906231E"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1B7DFECE" w14:textId="77777777" w:rsidR="00D62874" w:rsidRDefault="00D62874" w:rsidP="00243650">
      <w:pPr>
        <w:autoSpaceDE w:val="0"/>
        <w:autoSpaceDN w:val="0"/>
        <w:adjustRightInd w:val="0"/>
        <w:spacing w:after="0"/>
        <w:jc w:val="both"/>
        <w:rPr>
          <w:rFonts w:ascii="Times New Roman" w:hAnsi="Times New Roman" w:cs="Times New Roman"/>
          <w:color w:val="000000"/>
          <w:sz w:val="24"/>
          <w:szCs w:val="24"/>
        </w:rPr>
      </w:pPr>
    </w:p>
    <w:p w14:paraId="15896FAF" w14:textId="77777777"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14:paraId="548E40A6" w14:textId="77777777"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14:paraId="7053035B" w14:textId="77777777"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14:paraId="3BB4BF35" w14:textId="77777777"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14:paraId="2018258E" w14:textId="77777777"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lastRenderedPageBreak/>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14:paraId="59656F22" w14:textId="77777777" w:rsidR="007F7671" w:rsidRDefault="007F7671" w:rsidP="00C2002B">
      <w:pPr>
        <w:widowControl w:val="0"/>
        <w:autoSpaceDE w:val="0"/>
        <w:autoSpaceDN w:val="0"/>
        <w:adjustRightInd w:val="0"/>
        <w:spacing w:after="0"/>
        <w:rPr>
          <w:rFonts w:ascii="Times New Roman" w:hAnsi="Times New Roman"/>
          <w:sz w:val="19"/>
          <w:szCs w:val="19"/>
        </w:rPr>
      </w:pPr>
    </w:p>
    <w:p w14:paraId="23654E2F" w14:textId="77777777"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14:paraId="00752AF5" w14:textId="77777777"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14:paraId="29FDB03A" w14:textId="77777777" w:rsidR="002F571F" w:rsidRPr="00C1481B" w:rsidRDefault="007638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7392" behindDoc="0" locked="0" layoutInCell="1" allowOverlap="1" wp14:anchorId="74F6B5D3" wp14:editId="37AA4F5F">
                <wp:simplePos x="0" y="0"/>
                <wp:positionH relativeFrom="column">
                  <wp:posOffset>2249805</wp:posOffset>
                </wp:positionH>
                <wp:positionV relativeFrom="paragraph">
                  <wp:posOffset>159385</wp:posOffset>
                </wp:positionV>
                <wp:extent cx="2960370" cy="2360930"/>
                <wp:effectExtent l="57150" t="38100" r="68580" b="115570"/>
                <wp:wrapNone/>
                <wp:docPr id="38" name="Şeritli Sağ Ok 38"/>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0561FF98" w14:textId="77777777" w:rsidR="00725689" w:rsidRPr="002A42F4" w:rsidRDefault="00725689"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37" type="#_x0000_t93" style="position:absolute;margin-left:177.15pt;margin-top:12.55pt;width:233.1pt;height:18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0561FF98" w14:textId="77777777" w:rsidR="00725689" w:rsidRPr="002A42F4" w:rsidRDefault="00725689"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635BA5">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1BB3C2C2" wp14:editId="5A435EBF">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line w14:anchorId="1668288F"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" strokecolor="#c0504d [3205]"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14:paraId="045E75E5"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36DD827C"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14:paraId="6AE39849"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38562ABF" w14:textId="77777777"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14:paraId="5CB2AF89" w14:textId="77777777"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E0505EB" w14:textId="77777777" w:rsidR="002F571F" w:rsidRDefault="007F7671"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14:paraId="31C0D878"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E3D541A" w14:textId="77777777"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14:paraId="21D0417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D6D1C4B"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14:paraId="6DE358D0"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5D30F29"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14:paraId="4CF96B70"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179B95D6" w14:textId="77777777"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14:paraId="46CFE6AB"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30D1033E" w14:textId="77777777"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14:paraId="5D76222F" w14:textId="77777777"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180A5BEA" w14:textId="77777777"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14:paraId="6074D6A1" w14:textId="77777777"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14:paraId="7D5AC849" w14:textId="77777777"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14:paraId="1EC284A5" w14:textId="77777777" w:rsidR="007F7671" w:rsidRDefault="007F7671" w:rsidP="00C1481B">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14:paraId="2767659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4B2104D"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14:paraId="7E2832C2"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14:paraId="6730460B"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41FC00B8"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14:paraId="7BB45BD2" w14:textId="77777777"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14:paraId="51338458"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5A1B12">
        <w:rPr>
          <w:rFonts w:ascii="Times New Roman" w:hAnsi="Times New Roman"/>
          <w:w w:val="99"/>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14:paraId="406903F4"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17C97545" w14:textId="77777777"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14:paraId="26A49270" w14:textId="77777777"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14:paraId="12929946"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1D0EC9F4"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14:paraId="5B665FF8"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017C8E21" w14:textId="77777777"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14:paraId="22654415"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21F1A708" w14:textId="77777777" w:rsidR="002A42F4" w:rsidRDefault="007F7671" w:rsidP="002A42F4">
      <w:pPr>
        <w:widowControl w:val="0"/>
        <w:tabs>
          <w:tab w:val="left" w:leader="dot" w:pos="8222"/>
        </w:tabs>
        <w:autoSpaceDE w:val="0"/>
        <w:autoSpaceDN w:val="0"/>
        <w:adjustRightInd w:val="0"/>
        <w:spacing w:after="0" w:line="240" w:lineRule="auto"/>
        <w:ind w:left="709"/>
        <w:rPr>
          <w:rFonts w:ascii="Times New Roman" w:hAnsi="Times New Roman"/>
          <w:spacing w:val="-5"/>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
    <w:p w14:paraId="4EA1B53C" w14:textId="77777777" w:rsidR="007F7671" w:rsidRDefault="002A42F4" w:rsidP="002A42F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14:paraId="2CB2A064" w14:textId="77777777"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5BBFF98A"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14:paraId="6ED4FB79"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14:paraId="7BC030B6"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14:paraId="1719BBB8"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14:paraId="51433039" w14:textId="77777777"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14:paraId="199DE542" w14:textId="77777777"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lastRenderedPageBreak/>
        <w:t>Sayfa</w:t>
      </w:r>
    </w:p>
    <w:p w14:paraId="5970D3B1" w14:textId="77777777"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14:paraId="5876086A" w14:textId="77777777"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val="en-US"/>
        </w:rPr>
        <mc:AlternateContent>
          <mc:Choice Requires="wps">
            <w:drawing>
              <wp:anchor distT="0" distB="0" distL="114300" distR="114300" simplePos="0" relativeHeight="251680768" behindDoc="0" locked="0" layoutInCell="1" allowOverlap="1" wp14:anchorId="6596B028" wp14:editId="60F0E883">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E07534"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" strokecolor="#c0504d [3205]"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14:paraId="432D9F8D" w14:textId="77777777"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14:paraId="484EC448"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14:paraId="10CCD2C1" w14:textId="22BB7433" w:rsidR="002F571F" w:rsidRDefault="00763871"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9440" behindDoc="0" locked="0" layoutInCell="1" allowOverlap="1" wp14:anchorId="1514DEB5" wp14:editId="0C6592B6">
                <wp:simplePos x="0" y="0"/>
                <wp:positionH relativeFrom="column">
                  <wp:posOffset>2277110</wp:posOffset>
                </wp:positionH>
                <wp:positionV relativeFrom="paragraph">
                  <wp:posOffset>635</wp:posOffset>
                </wp:positionV>
                <wp:extent cx="2960370" cy="2360930"/>
                <wp:effectExtent l="57150" t="38100" r="68580" b="115570"/>
                <wp:wrapNone/>
                <wp:docPr id="39" name="Şeritli Sağ Ok 39"/>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10BF774D" w14:textId="77777777" w:rsidR="00725689" w:rsidRPr="002A42F4" w:rsidRDefault="00725689"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9" o:spid="_x0000_s1038" type="#_x0000_t93" style="position:absolute;margin-left:179.3pt;margin-top:.05pt;width:233.1pt;height:18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10BF774D" w14:textId="77777777" w:rsidR="00725689" w:rsidRPr="002A42F4" w:rsidRDefault="00725689"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14:paraId="1CBDEC5D" w14:textId="77777777"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14:paraId="3D2172BE" w14:textId="77777777" w:rsidR="007F7671" w:rsidRDefault="007F7671" w:rsidP="00A22732">
      <w:pPr>
        <w:pStyle w:val="Heading2"/>
        <w:tabs>
          <w:tab w:val="left" w:leader="dot" w:pos="8222"/>
        </w:tabs>
        <w:spacing w:before="0" w:line="240" w:lineRule="auto"/>
      </w:pPr>
    </w:p>
    <w:p w14:paraId="473BBD63" w14:textId="77777777" w:rsidR="007F7671" w:rsidRDefault="007F7671" w:rsidP="007F7671"/>
    <w:p w14:paraId="59DD5B0D" w14:textId="77777777" w:rsidR="007F7671" w:rsidRDefault="007F7671" w:rsidP="007F7671"/>
    <w:p w14:paraId="1BFAE4A1" w14:textId="77777777" w:rsidR="007F7671" w:rsidRDefault="007F7671" w:rsidP="007F7671"/>
    <w:p w14:paraId="0321C557" w14:textId="77777777" w:rsidR="007F7671" w:rsidRDefault="007F7671" w:rsidP="007F7671"/>
    <w:p w14:paraId="419C4DB5" w14:textId="77777777" w:rsidR="007F7671" w:rsidRDefault="007F7671" w:rsidP="007F7671"/>
    <w:p w14:paraId="245DEDF4" w14:textId="77777777" w:rsidR="007F7671" w:rsidRDefault="007F7671" w:rsidP="007F7671"/>
    <w:p w14:paraId="427E61E9" w14:textId="77777777" w:rsidR="007F7671" w:rsidRDefault="007F7671" w:rsidP="007F7671"/>
    <w:p w14:paraId="057F114C" w14:textId="77777777" w:rsidR="007F7671" w:rsidRDefault="007F7671" w:rsidP="007F7671"/>
    <w:p w14:paraId="76C7486E" w14:textId="77777777" w:rsidR="007F7671" w:rsidRDefault="007F7671" w:rsidP="007F7671"/>
    <w:p w14:paraId="56328A29" w14:textId="77777777" w:rsidR="007F7671" w:rsidRDefault="007F7671" w:rsidP="007F7671"/>
    <w:p w14:paraId="6BEB3DCE" w14:textId="77777777" w:rsidR="007F7671" w:rsidRDefault="007F7671" w:rsidP="007F7671"/>
    <w:p w14:paraId="3AAEEBCA" w14:textId="77777777" w:rsidR="007F7671" w:rsidRDefault="007F7671" w:rsidP="007F7671"/>
    <w:p w14:paraId="63988A35" w14:textId="77777777" w:rsidR="007F7671" w:rsidRDefault="007F7671" w:rsidP="007F7671"/>
    <w:p w14:paraId="6DFB0DAF" w14:textId="77777777" w:rsidR="007F7671" w:rsidRDefault="007F7671" w:rsidP="007F7671"/>
    <w:p w14:paraId="5348EB22" w14:textId="77777777" w:rsidR="007F7671" w:rsidRDefault="007F7671" w:rsidP="007F7671"/>
    <w:p w14:paraId="2F715B3B" w14:textId="77777777" w:rsidR="007F7671" w:rsidRDefault="007F7671" w:rsidP="007F7671"/>
    <w:p w14:paraId="2AC5C525" w14:textId="77777777" w:rsidR="00EE58CA" w:rsidRDefault="00EE58CA" w:rsidP="007F7671"/>
    <w:p w14:paraId="0028E6B3" w14:textId="77777777" w:rsidR="00EE58CA" w:rsidRDefault="00EE58CA" w:rsidP="007F7671"/>
    <w:p w14:paraId="3C2714BA" w14:textId="77777777" w:rsidR="00657018" w:rsidRDefault="00657018" w:rsidP="007F7671"/>
    <w:p w14:paraId="42530A26" w14:textId="77777777" w:rsidR="00EE58CA" w:rsidRDefault="00EE58CA" w:rsidP="007F7671"/>
    <w:p w14:paraId="06B92F39" w14:textId="77777777"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14:paraId="095541E7" w14:textId="77777777" w:rsidR="007F7671" w:rsidRPr="00C2002B" w:rsidRDefault="007F7671" w:rsidP="00C2002B">
      <w:pPr>
        <w:widowControl w:val="0"/>
        <w:autoSpaceDE w:val="0"/>
        <w:autoSpaceDN w:val="0"/>
        <w:adjustRightInd w:val="0"/>
        <w:spacing w:after="0"/>
        <w:rPr>
          <w:rFonts w:ascii="Times New Roman" w:hAnsi="Times New Roman"/>
          <w:sz w:val="20"/>
          <w:szCs w:val="20"/>
        </w:rPr>
      </w:pPr>
    </w:p>
    <w:p w14:paraId="26CDE421" w14:textId="77777777" w:rsidR="007F7671" w:rsidRPr="000F4796" w:rsidRDefault="00763871" w:rsidP="00EE58CA">
      <w:pPr>
        <w:widowControl w:val="0"/>
        <w:tabs>
          <w:tab w:val="left" w:pos="7960"/>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5344" behindDoc="0" locked="0" layoutInCell="1" allowOverlap="1" wp14:anchorId="789AC470" wp14:editId="646F068E">
                <wp:simplePos x="0" y="0"/>
                <wp:positionH relativeFrom="column">
                  <wp:posOffset>2263775</wp:posOffset>
                </wp:positionH>
                <wp:positionV relativeFrom="paragraph">
                  <wp:posOffset>139065</wp:posOffset>
                </wp:positionV>
                <wp:extent cx="2960370" cy="2360930"/>
                <wp:effectExtent l="57150" t="38100" r="68580" b="115570"/>
                <wp:wrapNone/>
                <wp:docPr id="37" name="Şeritli Sağ Ok 37"/>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5A00B938"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7" o:spid="_x0000_s1039" type="#_x0000_t93" style="position:absolute;margin-left:178.25pt;margin-top:10.95pt;width:233.1pt;height:18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5A00B938"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7F7671">
        <w:rPr>
          <w:rFonts w:ascii="Times New Roman" w:hAnsi="Times New Roman"/>
          <w:b/>
          <w:bCs/>
          <w:sz w:val="24"/>
          <w:szCs w:val="24"/>
        </w:rPr>
        <w:t>Ç</w:t>
      </w:r>
      <w:r w:rsidR="007F7671">
        <w:rPr>
          <w:rFonts w:ascii="Times New Roman" w:hAnsi="Times New Roman"/>
          <w:b/>
          <w:bCs/>
          <w:spacing w:val="2"/>
          <w:sz w:val="24"/>
          <w:szCs w:val="24"/>
        </w:rPr>
        <w:t>i</w:t>
      </w:r>
      <w:r w:rsidR="007F7671">
        <w:rPr>
          <w:rFonts w:ascii="Times New Roman" w:hAnsi="Times New Roman"/>
          <w:b/>
          <w:bCs/>
          <w:spacing w:val="-2"/>
          <w:sz w:val="24"/>
          <w:szCs w:val="24"/>
        </w:rPr>
        <w:t>z</w:t>
      </w:r>
      <w:r w:rsidR="007F7671">
        <w:rPr>
          <w:rFonts w:ascii="Times New Roman" w:hAnsi="Times New Roman"/>
          <w:b/>
          <w:bCs/>
          <w:sz w:val="24"/>
          <w:szCs w:val="24"/>
        </w:rPr>
        <w:t>e</w:t>
      </w:r>
      <w:r w:rsidR="007F7671">
        <w:rPr>
          <w:rFonts w:ascii="Times New Roman" w:hAnsi="Times New Roman"/>
          <w:b/>
          <w:bCs/>
          <w:spacing w:val="1"/>
          <w:sz w:val="24"/>
          <w:szCs w:val="24"/>
        </w:rPr>
        <w:t>l</w:t>
      </w:r>
      <w:r w:rsidR="007F7671">
        <w:rPr>
          <w:rFonts w:ascii="Times New Roman" w:hAnsi="Times New Roman"/>
          <w:b/>
          <w:bCs/>
          <w:sz w:val="24"/>
          <w:szCs w:val="24"/>
        </w:rPr>
        <w:t xml:space="preserve">ge                                                                                                         </w:t>
      </w:r>
      <w:r w:rsidR="00EE58CA">
        <w:rPr>
          <w:rFonts w:ascii="Times New Roman" w:hAnsi="Times New Roman"/>
          <w:b/>
          <w:bCs/>
          <w:sz w:val="24"/>
          <w:szCs w:val="24"/>
        </w:rPr>
        <w:t xml:space="preserve">                   </w:t>
      </w:r>
      <w:r w:rsidR="007F7671">
        <w:rPr>
          <w:rFonts w:ascii="Times New Roman" w:hAnsi="Times New Roman"/>
          <w:b/>
          <w:bCs/>
          <w:sz w:val="24"/>
          <w:szCs w:val="24"/>
        </w:rPr>
        <w:t>Say</w:t>
      </w:r>
      <w:r w:rsidR="007F7671">
        <w:rPr>
          <w:rFonts w:ascii="Times New Roman" w:hAnsi="Times New Roman"/>
          <w:b/>
          <w:bCs/>
          <w:spacing w:val="1"/>
          <w:sz w:val="24"/>
          <w:szCs w:val="24"/>
        </w:rPr>
        <w:t>f</w:t>
      </w:r>
      <w:r w:rsidR="007F7671">
        <w:rPr>
          <w:rFonts w:ascii="Times New Roman" w:hAnsi="Times New Roman"/>
          <w:b/>
          <w:bCs/>
          <w:sz w:val="24"/>
          <w:szCs w:val="24"/>
        </w:rPr>
        <w:t>a</w:t>
      </w:r>
    </w:p>
    <w:p w14:paraId="43B59C15"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931A028" w14:textId="77777777"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125B57D2" wp14:editId="5544CBC9">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4D6AB6"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" strokecolor="#c0504d [3205]"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14:paraId="6FD9DFCB"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46B509B"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14:paraId="74000679"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sonuçla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14:paraId="40054AB1"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60F3029"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14:paraId="2FB74FCA" w14:textId="77777777"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14:paraId="267CC962" w14:textId="77777777"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2"/>
          <w:headerReference w:type="default" r:id="rId13"/>
          <w:pgSz w:w="11900" w:h="16840"/>
          <w:pgMar w:top="1701" w:right="1559" w:bottom="1134" w:left="1559" w:header="1134" w:footer="0" w:gutter="0"/>
          <w:pgNumType w:fmt="lowerRoman" w:start="4"/>
          <w:cols w:space="708"/>
          <w:noEndnote/>
          <w:docGrid w:linePitch="299"/>
        </w:sectPr>
      </w:pPr>
    </w:p>
    <w:p w14:paraId="1C4675A4" w14:textId="77777777"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14:paraId="561BE187" w14:textId="77777777" w:rsidR="007F7671" w:rsidRDefault="007F7671" w:rsidP="007F7671">
      <w:pPr>
        <w:widowControl w:val="0"/>
        <w:autoSpaceDE w:val="0"/>
        <w:autoSpaceDN w:val="0"/>
        <w:adjustRightInd w:val="0"/>
        <w:spacing w:after="0"/>
        <w:rPr>
          <w:rFonts w:ascii="Times New Roman" w:hAnsi="Times New Roman"/>
          <w:sz w:val="20"/>
          <w:szCs w:val="20"/>
        </w:rPr>
      </w:pPr>
    </w:p>
    <w:p w14:paraId="06A7E6CA" w14:textId="77777777"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14:paraId="724D98B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5E798D1" w14:textId="77777777" w:rsidR="007F7671" w:rsidRPr="00EE58CA" w:rsidRDefault="007638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3296" behindDoc="0" locked="0" layoutInCell="1" allowOverlap="1" wp14:anchorId="4B4AB636" wp14:editId="0C3D0771">
                <wp:simplePos x="0" y="0"/>
                <wp:positionH relativeFrom="column">
                  <wp:posOffset>2277110</wp:posOffset>
                </wp:positionH>
                <wp:positionV relativeFrom="paragraph">
                  <wp:posOffset>44450</wp:posOffset>
                </wp:positionV>
                <wp:extent cx="2960370" cy="2360930"/>
                <wp:effectExtent l="57150" t="38100" r="68580" b="115570"/>
                <wp:wrapNone/>
                <wp:docPr id="36" name="Şeritli Sağ Ok 36"/>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54959331"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6" o:spid="_x0000_s1040" type="#_x0000_t93" style="position:absolute;margin-left:179.3pt;margin-top:3.5pt;width:233.1pt;height:18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54959331"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1C533B04" wp14:editId="400BCE70">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line w14:anchorId="1BAFC971"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" strokecolor="#c0504d [3205]" strokeweight="2pt">
                <v:shadow on="t" color="black" opacity="24903f" origin=",.5" offset="0,.55556mm"/>
              </v:line>
            </w:pict>
          </mc:Fallback>
        </mc:AlternateContent>
      </w:r>
      <w:r w:rsidR="007F7671" w:rsidRPr="00EE58CA">
        <w:rPr>
          <w:rFonts w:ascii="Times New Roman" w:hAnsi="Times New Roman"/>
          <w:sz w:val="24"/>
          <w:szCs w:val="24"/>
        </w:rPr>
        <w:t xml:space="preserve">Şekil 1.1. Bir harmonik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14:paraId="40DE4D96"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2B534E28"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35EA2621" w14:textId="77777777"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72C59268"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2.1.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208E987E"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97CE53B"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6772B889"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71E5123"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211B7EBD"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6D9D607"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5DF49B5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BF744ED"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281BEB0D"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21518FB"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0E6C250F"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65D67C0D"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7061E32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76532BBF"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6FC23898"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90202F4"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2D37F52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6C3A617"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2AC7958D" w14:textId="77777777"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45C109DB"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6.4. Harmonik kuvvetin cevabı ve farklı sönüm d</w:t>
      </w:r>
      <w:r w:rsidR="00212CF4">
        <w:rPr>
          <w:rFonts w:ascii="Times New Roman" w:hAnsi="Times New Roman"/>
          <w:sz w:val="24"/>
          <w:szCs w:val="24"/>
        </w:rPr>
        <w:t xml:space="preserve">eğerlerindeki </w:t>
      </w:r>
      <w:r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00212CF4">
        <w:rPr>
          <w:rFonts w:ascii="Times New Roman" w:hAnsi="Times New Roman"/>
          <w:sz w:val="24"/>
          <w:szCs w:val="24"/>
        </w:rPr>
        <w:t xml:space="preserve"> </w:t>
      </w:r>
      <w:r w:rsidRPr="00EE58CA">
        <w:rPr>
          <w:rFonts w:ascii="Times New Roman" w:hAnsi="Times New Roman"/>
          <w:sz w:val="24"/>
          <w:szCs w:val="24"/>
        </w:rPr>
        <w:t>20</w:t>
      </w:r>
    </w:p>
    <w:p w14:paraId="19A3E2EA"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3F44E201"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509F26A4"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49A3919"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2B8D2D8E"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62196046"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7.1.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14:paraId="028F4669"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4D8CC99D"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14:paraId="2D1F70F8" w14:textId="77777777"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14:paraId="2A3D97E9" w14:textId="77777777"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8.1.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14:paraId="17F999DE"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D90936B"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14:paraId="0E744B70"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E7EB9D1" w14:textId="77777777"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14:paraId="7EAB4E41" w14:textId="77777777" w:rsidR="007F7671" w:rsidRDefault="007F7671" w:rsidP="007F7671">
      <w:pPr>
        <w:widowControl w:val="0"/>
        <w:autoSpaceDE w:val="0"/>
        <w:autoSpaceDN w:val="0"/>
        <w:adjustRightInd w:val="0"/>
        <w:spacing w:after="0" w:line="240" w:lineRule="auto"/>
        <w:rPr>
          <w:rFonts w:ascii="Times New Roman" w:hAnsi="Times New Roman"/>
          <w:sz w:val="24"/>
          <w:szCs w:val="24"/>
        </w:rPr>
      </w:pPr>
    </w:p>
    <w:p w14:paraId="0CE610D2"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8.4. Dönüşüm değerlerinin </w:t>
      </w:r>
      <w:r w:rsidR="00212CF4">
        <w:rPr>
          <w:rFonts w:ascii="Times New Roman" w:hAnsi="Times New Roman"/>
          <w:sz w:val="24"/>
          <w:szCs w:val="24"/>
        </w:rPr>
        <w:t>karşılaştırılması</w:t>
      </w:r>
      <w:r>
        <w:rPr>
          <w:rFonts w:ascii="Times New Roman" w:hAnsi="Times New Roman"/>
          <w:sz w:val="24"/>
          <w:szCs w:val="24"/>
        </w:rPr>
        <w:tab/>
        <w:t xml:space="preserve">     38</w:t>
      </w:r>
    </w:p>
    <w:p w14:paraId="71200FD8"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760CBD36"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9.1. Proje alanının </w:t>
      </w:r>
      <w:r w:rsidR="00212CF4">
        <w:rPr>
          <w:rFonts w:ascii="Times New Roman" w:hAnsi="Times New Roman"/>
          <w:sz w:val="24"/>
          <w:szCs w:val="24"/>
        </w:rPr>
        <w:t>İstanbul’daki</w:t>
      </w:r>
      <w:r>
        <w:rPr>
          <w:rFonts w:ascii="Times New Roman" w:hAnsi="Times New Roman"/>
          <w:sz w:val="24"/>
          <w:szCs w:val="24"/>
        </w:rPr>
        <w:t xml:space="preserve"> konumu</w:t>
      </w:r>
      <w:r>
        <w:rPr>
          <w:rFonts w:ascii="Times New Roman" w:hAnsi="Times New Roman"/>
          <w:sz w:val="24"/>
          <w:szCs w:val="24"/>
        </w:rPr>
        <w:tab/>
        <w:t xml:space="preserve">     42</w:t>
      </w:r>
    </w:p>
    <w:p w14:paraId="61C3C89C"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2EF3FC96"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12DE041" w14:textId="77777777" w:rsidR="00C2002B" w:rsidRPr="00EE58CA" w:rsidRDefault="00C2002B" w:rsidP="00C2002B">
      <w:pPr>
        <w:widowControl w:val="0"/>
        <w:tabs>
          <w:tab w:val="left" w:pos="8120"/>
          <w:tab w:val="left" w:leader="dot" w:pos="8222"/>
        </w:tabs>
        <w:autoSpaceDE w:val="0"/>
        <w:autoSpaceDN w:val="0"/>
        <w:adjustRightInd w:val="0"/>
        <w:spacing w:after="0" w:line="240" w:lineRule="auto"/>
        <w:rPr>
          <w:rFonts w:ascii="Times New Roman" w:hAnsi="Times New Roman"/>
          <w:b/>
          <w:bCs/>
          <w:w w:val="99"/>
          <w:sz w:val="24"/>
          <w:szCs w:val="24"/>
        </w:rPr>
      </w:pPr>
      <w:r w:rsidRPr="00EE58CA">
        <w:rPr>
          <w:rFonts w:ascii="Times New Roman" w:hAnsi="Times New Roman"/>
          <w:b/>
          <w:bCs/>
          <w:sz w:val="24"/>
          <w:szCs w:val="24"/>
        </w:rPr>
        <w:lastRenderedPageBreak/>
        <w:t>Şekil</w:t>
      </w:r>
      <w:r w:rsidR="00C1481B">
        <w:rPr>
          <w:rFonts w:ascii="Times New Roman" w:hAnsi="Times New Roman"/>
          <w:b/>
          <w:bCs/>
          <w:w w:val="99"/>
          <w:sz w:val="24"/>
          <w:szCs w:val="24"/>
        </w:rPr>
        <w:t xml:space="preserve">                                                                                                                                 Sayfa</w:t>
      </w:r>
    </w:p>
    <w:p w14:paraId="38010EAE" w14:textId="77777777" w:rsidR="00C2002B"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1FFB6B31" wp14:editId="0B4BFBBD">
                <wp:simplePos x="0" y="0"/>
                <wp:positionH relativeFrom="column">
                  <wp:posOffset>5219700</wp:posOffset>
                </wp:positionH>
                <wp:positionV relativeFrom="paragraph">
                  <wp:posOffset>78105</wp:posOffset>
                </wp:positionV>
                <wp:extent cx="0" cy="1569085"/>
                <wp:effectExtent l="57150" t="19050" r="76200" b="88265"/>
                <wp:wrapNone/>
                <wp:docPr id="17" name="Düz Bağlayıcı 17"/>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1C93B4" id="Düz Bağlayıcı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5pt" to="411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" strokecolor="#c0504d [3205]" strokeweight="2pt">
                <v:shadow on="t" color="black" opacity="24903f" origin=",.5" offset="0,.55556mm"/>
              </v:line>
            </w:pict>
          </mc:Fallback>
        </mc:AlternateContent>
      </w:r>
    </w:p>
    <w:p w14:paraId="1B9D06B9" w14:textId="77777777"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sectPr w:rsidR="00C2002B" w:rsidSect="00C54EBC">
          <w:headerReference w:type="even" r:id="rId14"/>
          <w:headerReference w:type="default" r:id="rId15"/>
          <w:type w:val="nextColumn"/>
          <w:pgSz w:w="11900" w:h="16840"/>
          <w:pgMar w:top="1701" w:right="1552" w:bottom="1134" w:left="1559" w:header="1134" w:footer="0" w:gutter="0"/>
          <w:pgNumType w:fmt="lowerRoman" w:start="12"/>
          <w:cols w:space="708"/>
          <w:noEndnote/>
          <w:docGrid w:linePitch="299"/>
        </w:sect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699200" behindDoc="0" locked="0" layoutInCell="1" allowOverlap="1" wp14:anchorId="7D053954" wp14:editId="4C754A25">
                <wp:simplePos x="0" y="0"/>
                <wp:positionH relativeFrom="column">
                  <wp:posOffset>2261111</wp:posOffset>
                </wp:positionH>
                <wp:positionV relativeFrom="paragraph">
                  <wp:posOffset>198755</wp:posOffset>
                </wp:positionV>
                <wp:extent cx="2960370" cy="2360930"/>
                <wp:effectExtent l="57150" t="38100" r="68580" b="115570"/>
                <wp:wrapNone/>
                <wp:docPr id="34" name="Şeritli Sağ Ok 34"/>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76174D78"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4" o:spid="_x0000_s1041" type="#_x0000_t93" style="position:absolute;margin-left:178.05pt;margin-top:15.65pt;width:233.1pt;height:18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76174D78"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C2002B">
        <w:rPr>
          <w:rFonts w:ascii="Times New Roman" w:hAnsi="Times New Roman"/>
          <w:sz w:val="24"/>
          <w:szCs w:val="24"/>
        </w:rPr>
        <w:t>Şekil 9.2. Reaksiyonun şematik gösterimi</w:t>
      </w:r>
      <w:r w:rsidR="00C2002B">
        <w:rPr>
          <w:rFonts w:ascii="Times New Roman" w:hAnsi="Times New Roman"/>
          <w:sz w:val="24"/>
          <w:szCs w:val="24"/>
        </w:rPr>
        <w:tab/>
        <w:t xml:space="preserve">    45</w:t>
      </w:r>
    </w:p>
    <w:p w14:paraId="7217B50E" w14:textId="77777777"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14:paraId="1289CFBA" w14:textId="77777777" w:rsidR="00C2002B" w:rsidRDefault="00C2002B" w:rsidP="00C2002B">
      <w:pPr>
        <w:widowControl w:val="0"/>
        <w:autoSpaceDE w:val="0"/>
        <w:autoSpaceDN w:val="0"/>
        <w:adjustRightInd w:val="0"/>
        <w:spacing w:after="0"/>
        <w:rPr>
          <w:rFonts w:ascii="Times New Roman" w:hAnsi="Times New Roman"/>
          <w:b/>
          <w:bCs/>
          <w:sz w:val="24"/>
          <w:szCs w:val="24"/>
        </w:rPr>
      </w:pPr>
    </w:p>
    <w:p w14:paraId="4BF2CCF0" w14:textId="77777777"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14:paraId="3CAD0022"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53EAF63C" w14:textId="77777777" w:rsidR="007F7671" w:rsidRPr="00C2002B" w:rsidRDefault="007638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1248" behindDoc="0" locked="0" layoutInCell="1" allowOverlap="1" wp14:anchorId="4AAA4662" wp14:editId="015AE862">
                <wp:simplePos x="0" y="0"/>
                <wp:positionH relativeFrom="column">
                  <wp:posOffset>2264068</wp:posOffset>
                </wp:positionH>
                <wp:positionV relativeFrom="paragraph">
                  <wp:posOffset>156504</wp:posOffset>
                </wp:positionV>
                <wp:extent cx="2960370" cy="2360930"/>
                <wp:effectExtent l="57150" t="38100" r="68580" b="115570"/>
                <wp:wrapNone/>
                <wp:docPr id="35" name="Şeritli Sağ Ok 35"/>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6D268F9D"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5" o:spid="_x0000_s1042" type="#_x0000_t93" style="position:absolute;margin-left:178.25pt;margin-top:12.3pt;width:233.1pt;height:18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6D268F9D"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635BA5" w:rsidRPr="00635BA5">
        <w:rPr>
          <w:rFonts w:ascii="Times New Roman" w:hAnsi="Times New Roman"/>
          <w:noProof/>
          <w:w w:val="99"/>
          <w:sz w:val="24"/>
          <w:szCs w:val="24"/>
          <w:lang w:val="en-US"/>
        </w:rPr>
        <mc:AlternateContent>
          <mc:Choice Requires="wps">
            <w:drawing>
              <wp:anchor distT="0" distB="0" distL="114300" distR="114300" simplePos="0" relativeHeight="251693056" behindDoc="0" locked="0" layoutInCell="1" allowOverlap="1" wp14:anchorId="1791B5B8" wp14:editId="4BF51D93">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6BC288" id="Düz Bağlayıcı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" strokecolor="#c0504d [3205]"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r w:rsidR="007F7671">
        <w:rPr>
          <w:rFonts w:ascii="Times New Roman" w:hAnsi="Times New Roman"/>
          <w:i/>
          <w:iCs/>
          <w:sz w:val="24"/>
          <w:szCs w:val="24"/>
        </w:rPr>
        <w:t>Cervus</w:t>
      </w:r>
      <w:r w:rsidR="007F7671">
        <w:rPr>
          <w:rFonts w:ascii="Times New Roman" w:hAnsi="Times New Roman"/>
          <w:i/>
          <w:iCs/>
          <w:spacing w:val="-8"/>
          <w:sz w:val="24"/>
          <w:szCs w:val="24"/>
        </w:rPr>
        <w:t xml:space="preserve"> </w:t>
      </w:r>
      <w:r w:rsidR="007F7671">
        <w:rPr>
          <w:rFonts w:ascii="Times New Roman" w:hAnsi="Times New Roman"/>
          <w:i/>
          <w:iCs/>
          <w:sz w:val="24"/>
          <w:szCs w:val="24"/>
        </w:rPr>
        <w:t>elaphus</w:t>
      </w:r>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14:paraId="77F54C7C"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18843872"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14:paraId="23762995"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07260D81"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habita</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z w:val="24"/>
          <w:szCs w:val="24"/>
        </w:rPr>
        <w:t>20</w:t>
      </w:r>
    </w:p>
    <w:p w14:paraId="59E0AF35"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1BAE5794"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2.2.</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r>
        <w:rPr>
          <w:rFonts w:ascii="Times New Roman" w:hAnsi="Times New Roman"/>
          <w:spacing w:val="1"/>
          <w:sz w:val="24"/>
          <w:szCs w:val="24"/>
        </w:rPr>
        <w:t>nı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14:paraId="0A627BA5"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7F2E293A"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3.1.</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14:paraId="28F0906E" w14:textId="77777777"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6"/>
          <w:type w:val="nextColumn"/>
          <w:pgSz w:w="11900" w:h="16840"/>
          <w:pgMar w:top="1701" w:right="1559" w:bottom="1134" w:left="1559" w:header="1134" w:footer="0" w:gutter="0"/>
          <w:pgNumType w:fmt="lowerRoman" w:start="14"/>
          <w:cols w:space="708"/>
          <w:noEndnote/>
          <w:docGrid w:linePitch="299"/>
        </w:sectPr>
      </w:pPr>
    </w:p>
    <w:p w14:paraId="2FE19744" w14:textId="77777777"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14:paraId="7C74D43B" w14:textId="77777777" w:rsidR="00C2002B" w:rsidRDefault="00C2002B" w:rsidP="00C2002B">
      <w:pPr>
        <w:widowControl w:val="0"/>
        <w:autoSpaceDE w:val="0"/>
        <w:autoSpaceDN w:val="0"/>
        <w:adjustRightInd w:val="0"/>
        <w:spacing w:after="0"/>
        <w:rPr>
          <w:rFonts w:ascii="Times New Roman" w:hAnsi="Times New Roman"/>
          <w:b/>
          <w:bCs/>
          <w:spacing w:val="1"/>
          <w:sz w:val="24"/>
          <w:szCs w:val="24"/>
        </w:rPr>
      </w:pPr>
    </w:p>
    <w:p w14:paraId="28FED50B" w14:textId="77777777"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14:paraId="533FD957"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5381D059" w14:textId="77777777"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696128" behindDoc="0" locked="0" layoutInCell="1" allowOverlap="1" wp14:anchorId="157C6B8E" wp14:editId="6136EBF8">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8A4D58" id="Düz Bağlayıcı 2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" strokecolor="#c0504d [3205]"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14:paraId="3622B5D5"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6CA67B80"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14:paraId="49DCD682" w14:textId="77777777"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697152" behindDoc="0" locked="0" layoutInCell="1" allowOverlap="1" wp14:anchorId="13076A94" wp14:editId="1E906F4F">
                <wp:simplePos x="0" y="0"/>
                <wp:positionH relativeFrom="column">
                  <wp:posOffset>2258202</wp:posOffset>
                </wp:positionH>
                <wp:positionV relativeFrom="paragraph">
                  <wp:posOffset>34716</wp:posOffset>
                </wp:positionV>
                <wp:extent cx="2960598" cy="2361063"/>
                <wp:effectExtent l="57150" t="38100" r="68580" b="115570"/>
                <wp:wrapNone/>
                <wp:docPr id="22" name="Şeritli Sağ Ok 22"/>
                <wp:cNvGraphicFramePr/>
                <a:graphic xmlns:a="http://schemas.openxmlformats.org/drawingml/2006/main">
                  <a:graphicData uri="http://schemas.microsoft.com/office/word/2010/wordprocessingShape">
                    <wps:wsp>
                      <wps:cNvSpPr/>
                      <wps:spPr>
                        <a:xfrm>
                          <a:off x="0" y="0"/>
                          <a:ext cx="2960598" cy="2361063"/>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14:paraId="3D0AE141"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22" o:spid="_x0000_s1043" type="#_x0000_t93" style="position:absolute;margin-left:177.8pt;margin-top:2.75pt;width:233.1pt;height:18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" adj="12987" fillcolor="#652523 [1637]" strokecolor="#bc4542 [3045]">
                <v:fill color2="#ba4442 [3013]" rotate="t" colors="0 #9b2d2a;52429f #cb3d3a;1 #ce3b37" type="gradient">
                  <o:fill v:ext="view" type="gradientUnscaled"/>
                </v:fill>
                <v:shadow on="t" opacity="22937f" mv:blur="40000f" origin=",.5" offset="0,23000emu"/>
                <v:textbox>
                  <w:txbxContent>
                    <w:p w14:paraId="3D0AE141" w14:textId="77777777" w:rsidR="00725689" w:rsidRPr="00212CF4" w:rsidRDefault="00725689"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p>
    <w:p w14:paraId="381E208E"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tespit</w:t>
      </w:r>
      <w:r>
        <w:rPr>
          <w:rFonts w:ascii="Times New Roman" w:hAnsi="Times New Roman"/>
          <w:spacing w:val="-5"/>
          <w:sz w:val="24"/>
          <w:szCs w:val="24"/>
        </w:rPr>
        <w:t xml:space="preserve"> </w:t>
      </w:r>
      <w:r>
        <w:rPr>
          <w:rFonts w:ascii="Times New Roman" w:hAnsi="Times New Roman"/>
          <w:sz w:val="24"/>
          <w:szCs w:val="24"/>
        </w:rPr>
        <w:t>edilen</w:t>
      </w:r>
      <w:r>
        <w:rPr>
          <w:rFonts w:ascii="Times New Roman" w:hAnsi="Times New Roman"/>
          <w:spacing w:val="-6"/>
          <w:sz w:val="24"/>
          <w:szCs w:val="24"/>
        </w:rPr>
        <w:t xml:space="preserve"> </w:t>
      </w:r>
      <w:r>
        <w:rPr>
          <w:rFonts w:ascii="Times New Roman" w:hAnsi="Times New Roman"/>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20</w:t>
      </w:r>
    </w:p>
    <w:p w14:paraId="76D3AD91"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31B6868B"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14:paraId="42544781" w14:textId="77777777"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364804DE" w14:textId="77777777"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14:paraId="03EF8CCC" w14:textId="77777777" w:rsidR="00E764A2" w:rsidRDefault="00E764A2" w:rsidP="00E764A2">
      <w:pPr>
        <w:jc w:val="center"/>
        <w:rPr>
          <w:rFonts w:ascii="Times New Roman" w:hAnsi="Times New Roman" w:cs="Times New Roman"/>
          <w:b/>
          <w:bCs/>
          <w:sz w:val="24"/>
          <w:szCs w:val="24"/>
        </w:rPr>
      </w:pPr>
    </w:p>
    <w:p w14:paraId="17F920EA" w14:textId="77777777"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14:paraId="4B706A54" w14:textId="77777777" w:rsidR="00650281" w:rsidRPr="000B3B9D" w:rsidRDefault="00650281" w:rsidP="00276518">
      <w:pPr>
        <w:pStyle w:val="TOC3"/>
        <w:spacing w:line="360" w:lineRule="auto"/>
        <w:ind w:left="446"/>
        <w:rPr>
          <w:rFonts w:ascii="Times New Roman" w:hAnsi="Times New Roman" w:cs="Times New Roman"/>
          <w:sz w:val="24"/>
          <w:szCs w:val="24"/>
        </w:rPr>
      </w:pPr>
    </w:p>
    <w:p w14:paraId="32ABF0A2" w14:textId="77777777"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093B41B5" w14:textId="77777777"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14:paraId="415481D7" w14:textId="77777777"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14:paraId="6205DAB6" w14:textId="77777777"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14:paraId="15A46E82" w14:textId="77777777"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14:paraId="60302467" w14:textId="77777777"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14:paraId="31F15F95" w14:textId="77777777"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14:paraId="13EC9AA4" w14:textId="77777777"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14:paraId="76F5524D" w14:textId="77777777"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14:paraId="3C63542D" w14:textId="77777777"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14:paraId="49A11418" w14:textId="77777777"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14:paraId="438CBD14" w14:textId="77777777"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14:paraId="093E7260" w14:textId="77777777"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14:paraId="3BB672A4" w14:textId="77777777"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14:paraId="6158C608" w14:textId="77777777" w:rsidR="00A42443" w:rsidRDefault="00A42443" w:rsidP="00DC2225">
      <w:pPr>
        <w:autoSpaceDE w:val="0"/>
        <w:autoSpaceDN w:val="0"/>
        <w:adjustRightInd w:val="0"/>
        <w:spacing w:after="0"/>
        <w:rPr>
          <w:rFonts w:ascii="Times New Roman" w:hAnsi="Times New Roman"/>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14:paraId="25B2138C" w14:textId="77777777" w:rsidR="00DA1C2D" w:rsidRPr="000B3B9D" w:rsidRDefault="00DA1C2D" w:rsidP="00DA1C2D">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Pr>
          <w:rFonts w:ascii="Times New Roman" w:hAnsi="Times New Roman" w:cs="Times New Roman"/>
          <w:color w:val="000000"/>
          <w:sz w:val="24"/>
          <w:szCs w:val="24"/>
        </w:rPr>
        <w:t>Kısaltmalar alfabetik sırayla verilmelidir</w:t>
      </w:r>
    </w:p>
    <w:p w14:paraId="3BA4B841" w14:textId="77777777" w:rsidR="00DA1C2D" w:rsidRPr="000B3B9D" w:rsidRDefault="00DA1C2D" w:rsidP="00DA1C2D">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Pr>
          <w:rFonts w:ascii="Times New Roman" w:hAnsi="Times New Roman" w:cs="Times New Roman"/>
          <w:color w:val="000000"/>
          <w:sz w:val="24"/>
          <w:szCs w:val="24"/>
        </w:rPr>
        <w:t>Kısaltmalar alfabetik sırayla verilmelidir</w:t>
      </w:r>
    </w:p>
    <w:p w14:paraId="393D59A6" w14:textId="77777777" w:rsidR="00DA1C2D" w:rsidRPr="000B3B9D" w:rsidRDefault="00DA1C2D" w:rsidP="00DA1C2D">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Pr>
          <w:rFonts w:ascii="Times New Roman" w:hAnsi="Times New Roman" w:cs="Times New Roman"/>
          <w:color w:val="000000"/>
          <w:sz w:val="24"/>
          <w:szCs w:val="24"/>
        </w:rPr>
        <w:t>Kısaltmalar alfabetik sırayla verilmelidir</w:t>
      </w:r>
    </w:p>
    <w:p w14:paraId="01A50C73" w14:textId="77777777" w:rsidR="00DA1C2D" w:rsidRPr="000B3B9D" w:rsidRDefault="00DA1C2D" w:rsidP="00DA1C2D">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Pr>
          <w:rFonts w:ascii="Times New Roman" w:hAnsi="Times New Roman" w:cs="Times New Roman"/>
          <w:color w:val="000000"/>
          <w:sz w:val="24"/>
          <w:szCs w:val="24"/>
        </w:rPr>
        <w:t>Kısaltmalar alfabetik sırayla verilmelidir</w:t>
      </w:r>
    </w:p>
    <w:p w14:paraId="33DB54C5" w14:textId="77777777" w:rsidR="00DA1C2D" w:rsidRPr="000B3B9D" w:rsidRDefault="00DA1C2D" w:rsidP="00DA1C2D">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Pr>
          <w:rFonts w:ascii="Times New Roman" w:hAnsi="Times New Roman" w:cs="Times New Roman"/>
          <w:color w:val="000000"/>
          <w:sz w:val="24"/>
          <w:szCs w:val="24"/>
        </w:rPr>
        <w:t>Kısaltmalar alfabetik sırayla verilmelidir</w:t>
      </w:r>
    </w:p>
    <w:p w14:paraId="004FDDDE" w14:textId="77777777" w:rsidR="00DA1C2D" w:rsidRDefault="00DA1C2D" w:rsidP="00DA1C2D">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Pr>
          <w:rFonts w:ascii="Times New Roman" w:hAnsi="Times New Roman" w:cs="Times New Roman"/>
          <w:color w:val="000000"/>
          <w:sz w:val="24"/>
          <w:szCs w:val="24"/>
        </w:rPr>
        <w:t>Kısaltmalar alfabetik sırayla verilmelidir</w:t>
      </w:r>
    </w:p>
    <w:p w14:paraId="12FF3387" w14:textId="77777777" w:rsidR="00DA1C2D" w:rsidRDefault="00DA1C2D" w:rsidP="00DC2225">
      <w:pPr>
        <w:autoSpaceDE w:val="0"/>
        <w:autoSpaceDN w:val="0"/>
        <w:adjustRightInd w:val="0"/>
        <w:spacing w:after="0"/>
        <w:rPr>
          <w:rFonts w:ascii="Times New Roman" w:hAnsi="Times New Roman"/>
          <w:sz w:val="24"/>
          <w:szCs w:val="24"/>
        </w:rPr>
      </w:pPr>
    </w:p>
    <w:p w14:paraId="636881C5" w14:textId="77777777" w:rsidR="00DA1C2D" w:rsidRDefault="00DA1C2D" w:rsidP="00DC2225">
      <w:pPr>
        <w:autoSpaceDE w:val="0"/>
        <w:autoSpaceDN w:val="0"/>
        <w:adjustRightInd w:val="0"/>
        <w:spacing w:after="0"/>
        <w:rPr>
          <w:rFonts w:ascii="Times New Roman" w:hAnsi="Times New Roman"/>
          <w:sz w:val="24"/>
          <w:szCs w:val="24"/>
        </w:rPr>
      </w:pPr>
    </w:p>
    <w:p w14:paraId="3B474A36" w14:textId="77777777" w:rsidR="009A7476" w:rsidRPr="009A7476" w:rsidRDefault="009A7476" w:rsidP="00DC2225">
      <w:pPr>
        <w:autoSpaceDE w:val="0"/>
        <w:autoSpaceDN w:val="0"/>
        <w:adjustRightInd w:val="0"/>
        <w:spacing w:after="0"/>
        <w:rPr>
          <w:rFonts w:ascii="Times New Roman" w:hAnsi="Times New Roman"/>
          <w:color w:val="FF0000"/>
          <w:sz w:val="20"/>
          <w:szCs w:val="2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A7476">
        <w:rPr>
          <w:rFonts w:ascii="Times New Roman" w:hAnsi="Times New Roman"/>
          <w:color w:val="FF0000"/>
          <w:sz w:val="20"/>
          <w:szCs w:val="20"/>
        </w:rPr>
        <w:t>İngilizce ile Türkçe açıklaması 1</w:t>
      </w:r>
      <w:r>
        <w:rPr>
          <w:rFonts w:ascii="Times New Roman" w:hAnsi="Times New Roman"/>
          <w:color w:val="FF0000"/>
          <w:sz w:val="20"/>
          <w:szCs w:val="20"/>
        </w:rPr>
        <w:t xml:space="preserve"> </w:t>
      </w:r>
      <w:r w:rsidRPr="009A7476">
        <w:rPr>
          <w:rFonts w:ascii="Times New Roman" w:hAnsi="Times New Roman"/>
          <w:color w:val="FF0000"/>
          <w:sz w:val="20"/>
          <w:szCs w:val="20"/>
        </w:rPr>
        <w:t>satıra sığıyorsa yanyana</w:t>
      </w:r>
    </w:p>
    <w:p w14:paraId="38F6D39B" w14:textId="77777777" w:rsidR="009A7476" w:rsidRDefault="009A7476" w:rsidP="009A7476">
      <w:pPr>
        <w:autoSpaceDE w:val="0"/>
        <w:autoSpaceDN w:val="0"/>
        <w:adjustRightInd w:val="0"/>
        <w:spacing w:after="0" w:line="240" w:lineRule="auto"/>
        <w:rPr>
          <w:rFonts w:ascii="Times New Roman" w:hAnsi="Times New Roman" w:cs="Times New Roman"/>
          <w:color w:val="000000"/>
          <w:sz w:val="24"/>
          <w:szCs w:val="24"/>
        </w:rPr>
      </w:pPr>
      <w:r w:rsidRPr="009A7476">
        <w:rPr>
          <w:rFonts w:ascii="Times New Roman" w:hAnsi="Times New Roman" w:cs="Times New Roman"/>
          <w:b/>
          <w:color w:val="000000"/>
          <w:sz w:val="24"/>
          <w:szCs w:val="24"/>
        </w:rPr>
        <w:t>IOT</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9A7476">
        <w:rPr>
          <w:rFonts w:ascii="Times New Roman" w:hAnsi="Times New Roman" w:cs="Times New Roman"/>
          <w:color w:val="000000"/>
          <w:sz w:val="24"/>
          <w:szCs w:val="24"/>
        </w:rPr>
        <w:t>Internet of Things</w:t>
      </w:r>
      <w:r>
        <w:rPr>
          <w:rFonts w:ascii="Times New Roman" w:hAnsi="Times New Roman" w:cs="Times New Roman"/>
          <w:color w:val="000000"/>
          <w:sz w:val="24"/>
          <w:szCs w:val="24"/>
        </w:rPr>
        <w:t xml:space="preserve"> </w:t>
      </w:r>
      <w:r w:rsidRPr="009A7476">
        <w:rPr>
          <w:rFonts w:ascii="Times New Roman" w:hAnsi="Times New Roman" w:cs="Times New Roman"/>
          <w:color w:val="000000"/>
          <w:sz w:val="24"/>
          <w:szCs w:val="24"/>
        </w:rPr>
        <w:t>(Nesnelerin İnterneti)</w:t>
      </w:r>
    </w:p>
    <w:p w14:paraId="7020C0EA" w14:textId="77777777" w:rsidR="00DA1C2D" w:rsidRDefault="00DA1C2D" w:rsidP="009A7476">
      <w:pPr>
        <w:autoSpaceDE w:val="0"/>
        <w:autoSpaceDN w:val="0"/>
        <w:adjustRightInd w:val="0"/>
        <w:spacing w:after="0" w:line="240" w:lineRule="auto"/>
        <w:rPr>
          <w:rFonts w:ascii="Times New Roman" w:hAnsi="Times New Roman" w:cs="Times New Roman"/>
          <w:color w:val="000000"/>
          <w:sz w:val="24"/>
          <w:szCs w:val="24"/>
        </w:rPr>
      </w:pPr>
    </w:p>
    <w:p w14:paraId="0B1FE273" w14:textId="77777777" w:rsidR="00DB1F88" w:rsidRDefault="009A7476" w:rsidP="00B678BB">
      <w:pPr>
        <w:autoSpaceDE w:val="0"/>
        <w:autoSpaceDN w:val="0"/>
        <w:adjustRightInd w:val="0"/>
        <w:spacing w:after="0" w:line="240" w:lineRule="auto"/>
        <w:ind w:left="3545"/>
        <w:rPr>
          <w:rFonts w:ascii="Times New Roman" w:hAnsi="Times New Roman"/>
          <w:sz w:val="24"/>
          <w:szCs w:val="24"/>
        </w:rPr>
      </w:pPr>
      <w:r w:rsidRPr="00DA1C2D">
        <w:rPr>
          <w:rFonts w:ascii="Times New Roman" w:hAnsi="Times New Roman" w:cs="Times New Roman"/>
          <w:color w:val="FF0000"/>
          <w:sz w:val="20"/>
          <w:szCs w:val="20"/>
        </w:rPr>
        <w:t>Sığmıyorsa</w:t>
      </w:r>
      <w:r w:rsidR="00DA1C2D" w:rsidRPr="00DA1C2D">
        <w:rPr>
          <w:rFonts w:ascii="Times New Roman" w:hAnsi="Times New Roman" w:cs="Times New Roman"/>
          <w:color w:val="FF0000"/>
          <w:sz w:val="20"/>
          <w:szCs w:val="20"/>
        </w:rPr>
        <w:t xml:space="preserve"> alt alta gelecek bu ikisi arası 1 satır aralığı boşluk ile yazılacak. ()</w:t>
      </w:r>
      <w:r>
        <w:rPr>
          <w:rFonts w:ascii="Times New Roman" w:hAnsi="Times New Roman"/>
          <w:sz w:val="24"/>
          <w:szCs w:val="24"/>
        </w:rPr>
        <w:tab/>
      </w:r>
    </w:p>
    <w:p w14:paraId="25B1E685" w14:textId="216A670C" w:rsidR="00DB1F88" w:rsidRPr="00DB1F88" w:rsidRDefault="00DB1F88" w:rsidP="00DB1F88">
      <w:pPr>
        <w:spacing w:after="0" w:line="240" w:lineRule="auto"/>
        <w:ind w:left="3540" w:hanging="3540"/>
        <w:rPr>
          <w:rFonts w:ascii="Times New Roman" w:eastAsia="Times New Roman" w:hAnsi="Times New Roman" w:cs="Times New Roman"/>
          <w:sz w:val="20"/>
          <w:szCs w:val="20"/>
        </w:rPr>
      </w:pPr>
      <w:r w:rsidRPr="00DB1F88">
        <w:rPr>
          <w:rFonts w:ascii="Times New Roman" w:eastAsia="Times New Roman" w:hAnsi="Times New Roman" w:cs="Times New Roman"/>
          <w:b/>
          <w:bCs/>
          <w:color w:val="222222"/>
          <w:sz w:val="24"/>
          <w:szCs w:val="24"/>
          <w:shd w:val="clear" w:color="auto" w:fill="FFFFFF"/>
        </w:rPr>
        <w:t>CompTIA </w:t>
      </w:r>
      <w:r>
        <w:rPr>
          <w:rFonts w:ascii="Times New Roman" w:eastAsia="Times New Roman" w:hAnsi="Times New Roman" w:cs="Times New Roman"/>
          <w:b/>
          <w:bCs/>
          <w:color w:val="222222"/>
          <w:sz w:val="24"/>
          <w:szCs w:val="24"/>
          <w:shd w:val="clear" w:color="auto" w:fill="FFFFFF"/>
        </w:rPr>
        <w:tab/>
      </w:r>
      <w:r w:rsidRPr="00DB1F88">
        <w:rPr>
          <w:rFonts w:ascii="Times New Roman" w:eastAsia="Times New Roman" w:hAnsi="Times New Roman" w:cs="Times New Roman"/>
          <w:color w:val="222222"/>
          <w:sz w:val="24"/>
          <w:szCs w:val="24"/>
          <w:shd w:val="clear" w:color="auto" w:fill="FFFFFF"/>
        </w:rPr>
        <w:t>The Computing Technology Industry Association (Bilgisayar Teknolojisi Endüstrisi Birliği) </w:t>
      </w:r>
    </w:p>
    <w:p w14:paraId="143A655E" w14:textId="613F1C22" w:rsidR="009A7476" w:rsidRPr="00B678BB" w:rsidRDefault="009A7476" w:rsidP="00DB1F88">
      <w:pPr>
        <w:autoSpaceDE w:val="0"/>
        <w:autoSpaceDN w:val="0"/>
        <w:adjustRightInd w:val="0"/>
        <w:spacing w:after="0" w:line="240" w:lineRule="auto"/>
        <w:rPr>
          <w:rFonts w:ascii="Times New Roman" w:hAnsi="Times New Roman" w:cs="Times New Roman"/>
          <w:color w:val="FF0000"/>
          <w:sz w:val="20"/>
          <w:szCs w:val="2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8FB8F2F" w14:textId="77777777" w:rsidR="0066369C" w:rsidRDefault="0066369C" w:rsidP="00FB0924">
      <w:pPr>
        <w:autoSpaceDE w:val="0"/>
        <w:autoSpaceDN w:val="0"/>
        <w:adjustRightInd w:val="0"/>
        <w:spacing w:after="0"/>
        <w:rPr>
          <w:rFonts w:ascii="Times New Roman" w:hAnsi="Times New Roman" w:cs="Times New Roman"/>
          <w:color w:val="000000"/>
          <w:sz w:val="24"/>
          <w:szCs w:val="24"/>
        </w:rPr>
      </w:pPr>
    </w:p>
    <w:p w14:paraId="45B0D238" w14:textId="77777777"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14:paraId="2B7D8783" w14:textId="77777777"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14:paraId="09C465EA" w14:textId="77777777"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14:paraId="4E8673C2" w14:textId="77777777" w:rsidR="004A4A1A" w:rsidRPr="000B3B9D" w:rsidRDefault="004A4A1A" w:rsidP="004A4A1A">
      <w:pPr>
        <w:rPr>
          <w:rFonts w:ascii="Times New Roman" w:hAnsi="Times New Roman" w:cs="Times New Roman"/>
          <w:bCs/>
          <w:color w:val="000000"/>
          <w:sz w:val="24"/>
          <w:szCs w:val="24"/>
        </w:rPr>
      </w:pPr>
    </w:p>
    <w:p w14:paraId="1713CAB2" w14:textId="77777777" w:rsidR="0086486F" w:rsidRDefault="0086486F" w:rsidP="004A4A1A">
      <w:pPr>
        <w:rPr>
          <w:rFonts w:ascii="Times New Roman" w:hAnsi="Times New Roman" w:cs="Times New Roman"/>
          <w:bCs/>
          <w:color w:val="000000"/>
          <w:sz w:val="24"/>
          <w:szCs w:val="24"/>
        </w:rPr>
        <w:sectPr w:rsidR="0086486F" w:rsidSect="00C54EBC">
          <w:headerReference w:type="even" r:id="rId17"/>
          <w:headerReference w:type="default" r:id="rId18"/>
          <w:pgSz w:w="11906" w:h="16838"/>
          <w:pgMar w:top="1701" w:right="1559" w:bottom="1134" w:left="1559" w:header="1134" w:footer="1417" w:gutter="0"/>
          <w:pgNumType w:fmt="lowerRoman" w:start="15"/>
          <w:cols w:space="708"/>
          <w:docGrid w:linePitch="360"/>
        </w:sectPr>
      </w:pPr>
    </w:p>
    <w:p w14:paraId="6D53D3BF" w14:textId="77777777"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14:paraId="43EF325C" w14:textId="77777777"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14:paraId="4F3E67B1" w14:textId="77777777"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p>
    <w:p w14:paraId="281CDB8D" w14:textId="77777777" w:rsidR="003C24FF" w:rsidRPr="003C24FF" w:rsidRDefault="003C24FF" w:rsidP="003D7133">
      <w:pPr>
        <w:widowControl w:val="0"/>
        <w:autoSpaceDE w:val="0"/>
        <w:autoSpaceDN w:val="0"/>
        <w:adjustRightInd w:val="0"/>
        <w:spacing w:after="0"/>
        <w:jc w:val="both"/>
        <w:rPr>
          <w:rFonts w:ascii="Times New Roman" w:eastAsia="Times New Roman" w:hAnsi="Times New Roman" w:cs="Arial"/>
          <w:sz w:val="24"/>
          <w:szCs w:val="24"/>
          <w:lang w:eastAsia="tr-TR"/>
        </w:rPr>
      </w:pPr>
      <w:r w:rsidRPr="003C24FF">
        <w:rPr>
          <w:rFonts w:ascii="Times New Roman" w:eastAsia="Times New Roman" w:hAnsi="Times New Roman" w:cs="Arial"/>
          <w:sz w:val="24"/>
          <w:szCs w:val="24"/>
          <w:lang w:eastAsia="tr-TR"/>
        </w:rPr>
        <w:t>Gir</w:t>
      </w:r>
      <w:r w:rsidRPr="003C24FF">
        <w:rPr>
          <w:rFonts w:ascii="Times New Roman" w:eastAsia="Times New Roman" w:hAnsi="Times New Roman" w:cs="Arial"/>
          <w:spacing w:val="1"/>
          <w:sz w:val="24"/>
          <w:szCs w:val="24"/>
          <w:lang w:eastAsia="tr-TR"/>
        </w:rPr>
        <w:t>i</w:t>
      </w:r>
      <w:r w:rsidRPr="003C24FF">
        <w:rPr>
          <w:rFonts w:ascii="Times New Roman" w:eastAsia="Times New Roman" w:hAnsi="Times New Roman" w:cs="Arial"/>
          <w:sz w:val="24"/>
          <w:szCs w:val="24"/>
          <w:lang w:eastAsia="tr-TR"/>
        </w:rPr>
        <w:t>ş</w:t>
      </w:r>
      <w:r w:rsidR="00212CF4">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w:t>
      </w:r>
      <w:r w:rsidRPr="003C24FF">
        <w:rPr>
          <w:rFonts w:ascii="Times New Roman" w:eastAsia="Times New Roman" w:hAnsi="Times New Roman" w:cs="Arial"/>
          <w:spacing w:val="-1"/>
          <w:sz w:val="24"/>
          <w:szCs w:val="24"/>
          <w:lang w:eastAsia="tr-TR"/>
        </w:rPr>
        <w:t>ö</w:t>
      </w:r>
      <w:r w:rsidRPr="003C24FF">
        <w:rPr>
          <w:rFonts w:ascii="Times New Roman" w:eastAsia="Times New Roman" w:hAnsi="Times New Roman" w:cs="Arial"/>
          <w:sz w:val="24"/>
          <w:szCs w:val="24"/>
          <w:lang w:eastAsia="tr-TR"/>
        </w:rPr>
        <w:t xml:space="preserve">lümü </w:t>
      </w:r>
      <w:r w:rsidRPr="003C24FF">
        <w:rPr>
          <w:rFonts w:ascii="Times New Roman" w:eastAsia="Times New Roman" w:hAnsi="Times New Roman" w:cs="Arial"/>
          <w:i/>
          <w:iCs/>
          <w:sz w:val="24"/>
          <w:szCs w:val="24"/>
          <w:lang w:eastAsia="tr-TR"/>
        </w:rPr>
        <w:t>hiçbir</w:t>
      </w:r>
      <w:r w:rsidRPr="003C24FF">
        <w:rPr>
          <w:rFonts w:ascii="Times New Roman" w:eastAsia="Times New Roman" w:hAnsi="Times New Roman" w:cs="Arial"/>
          <w:i/>
          <w:iCs/>
          <w:spacing w:val="-4"/>
          <w:sz w:val="24"/>
          <w:szCs w:val="24"/>
          <w:lang w:eastAsia="tr-TR"/>
        </w:rPr>
        <w:t xml:space="preserve"> </w:t>
      </w:r>
      <w:r w:rsidRPr="003C24FF">
        <w:rPr>
          <w:rFonts w:ascii="Times New Roman" w:eastAsia="Times New Roman" w:hAnsi="Times New Roman" w:cs="Arial"/>
          <w:i/>
          <w:iCs/>
          <w:sz w:val="24"/>
          <w:szCs w:val="24"/>
          <w:lang w:eastAsia="tr-TR"/>
        </w:rPr>
        <w:t>şekilde,</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nu</w:t>
      </w:r>
      <w:r w:rsidRPr="003C24FF">
        <w:rPr>
          <w:rFonts w:ascii="Times New Roman" w:eastAsia="Times New Roman" w:hAnsi="Times New Roman" w:cs="Arial"/>
          <w:i/>
          <w:iCs/>
          <w:spacing w:val="-2"/>
          <w:sz w:val="24"/>
          <w:szCs w:val="24"/>
          <w:lang w:eastAsia="tr-TR"/>
        </w:rPr>
        <w:t>m</w:t>
      </w:r>
      <w:r w:rsidRPr="003C24FF">
        <w:rPr>
          <w:rFonts w:ascii="Times New Roman" w:eastAsia="Times New Roman" w:hAnsi="Times New Roman" w:cs="Arial"/>
          <w:i/>
          <w:iCs/>
          <w:sz w:val="24"/>
          <w:szCs w:val="24"/>
          <w:lang w:eastAsia="tr-TR"/>
        </w:rPr>
        <w:t>ara</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6"/>
          <w:sz w:val="24"/>
          <w:szCs w:val="24"/>
          <w:lang w:eastAsia="tr-TR"/>
        </w:rPr>
        <w:t xml:space="preserve"> </w:t>
      </w:r>
      <w:r w:rsidRPr="003C24FF">
        <w:rPr>
          <w:rFonts w:ascii="Times New Roman" w:eastAsia="Times New Roman" w:hAnsi="Times New Roman" w:cs="Arial"/>
          <w:i/>
          <w:iCs/>
          <w:sz w:val="24"/>
          <w:szCs w:val="24"/>
          <w:lang w:eastAsia="tr-TR"/>
        </w:rPr>
        <w:t>alt</w:t>
      </w:r>
      <w:r w:rsidRPr="003C24FF">
        <w:rPr>
          <w:rFonts w:ascii="Times New Roman" w:eastAsia="Times New Roman" w:hAnsi="Times New Roman" w:cs="Arial"/>
          <w:i/>
          <w:iCs/>
          <w:spacing w:val="1"/>
          <w:sz w:val="24"/>
          <w:szCs w:val="24"/>
          <w:lang w:eastAsia="tr-TR"/>
        </w:rPr>
        <w:t xml:space="preserve"> </w:t>
      </w:r>
      <w:r w:rsidRPr="003C24FF">
        <w:rPr>
          <w:rFonts w:ascii="Times New Roman" w:eastAsia="Times New Roman" w:hAnsi="Times New Roman" w:cs="Arial"/>
          <w:i/>
          <w:iCs/>
          <w:sz w:val="24"/>
          <w:szCs w:val="24"/>
          <w:lang w:eastAsia="tr-TR"/>
        </w:rPr>
        <w:t>bölüm</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baş</w:t>
      </w:r>
      <w:r w:rsidRPr="003C24FF">
        <w:rPr>
          <w:rFonts w:ascii="Times New Roman" w:eastAsia="Times New Roman" w:hAnsi="Times New Roman" w:cs="Arial"/>
          <w:i/>
          <w:iCs/>
          <w:spacing w:val="1"/>
          <w:sz w:val="24"/>
          <w:szCs w:val="24"/>
          <w:lang w:eastAsia="tr-TR"/>
        </w:rPr>
        <w:t>lı</w:t>
      </w:r>
      <w:r w:rsidRPr="003C24FF">
        <w:rPr>
          <w:rFonts w:ascii="Times New Roman" w:eastAsia="Times New Roman" w:hAnsi="Times New Roman" w:cs="Arial"/>
          <w:i/>
          <w:iCs/>
          <w:sz w:val="24"/>
          <w:szCs w:val="24"/>
          <w:lang w:eastAsia="tr-TR"/>
        </w:rPr>
        <w:t>k</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a</w:t>
      </w:r>
      <w:r w:rsidRPr="003C24FF">
        <w:rPr>
          <w:rFonts w:ascii="Times New Roman" w:eastAsia="Times New Roman" w:hAnsi="Times New Roman" w:cs="Arial"/>
          <w:i/>
          <w:iCs/>
          <w:spacing w:val="-1"/>
          <w:sz w:val="24"/>
          <w:szCs w:val="24"/>
          <w:lang w:eastAsia="tr-TR"/>
        </w:rPr>
        <w:t>r</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5"/>
          <w:sz w:val="24"/>
          <w:szCs w:val="24"/>
          <w:lang w:eastAsia="tr-TR"/>
        </w:rPr>
        <w:t xml:space="preserve"> </w:t>
      </w:r>
      <w:r w:rsidRPr="003C24FF">
        <w:rPr>
          <w:rFonts w:ascii="Times New Roman" w:eastAsia="Times New Roman" w:hAnsi="Times New Roman" w:cs="Arial"/>
          <w:sz w:val="24"/>
          <w:szCs w:val="24"/>
          <w:lang w:eastAsia="tr-TR"/>
        </w:rPr>
        <w:t>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z w:val="24"/>
          <w:szCs w:val="24"/>
          <w:lang w:eastAsia="tr-TR"/>
        </w:rPr>
        <w:t>mal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3"/>
          <w:sz w:val="24"/>
          <w:szCs w:val="24"/>
          <w:lang w:eastAsia="tr-TR"/>
        </w:rPr>
        <w:t xml:space="preserve"> </w:t>
      </w:r>
      <w:r w:rsidRPr="003C24FF">
        <w:rPr>
          <w:rFonts w:ascii="Times New Roman" w:eastAsia="Times New Roman" w:hAnsi="Times New Roman" w:cs="Arial"/>
          <w:sz w:val="24"/>
          <w:szCs w:val="24"/>
          <w:lang w:eastAsia="tr-TR"/>
        </w:rPr>
        <w:t>(Ya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z w:val="24"/>
          <w:szCs w:val="24"/>
          <w:lang w:eastAsia="tr-TR"/>
        </w:rPr>
        <w:t>i örnek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olarak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1.</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GİRİŞ ’in</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al</w:t>
      </w:r>
      <w:r w:rsidRPr="003C24FF">
        <w:rPr>
          <w:rFonts w:ascii="Times New Roman" w:eastAsia="Times New Roman" w:hAnsi="Times New Roman" w:cs="Arial"/>
          <w:spacing w:val="1"/>
          <w:sz w:val="24"/>
          <w:szCs w:val="24"/>
          <w:lang w:eastAsia="tr-TR"/>
        </w:rPr>
        <w:t>tı</w:t>
      </w:r>
      <w:r w:rsidRPr="003C24FF">
        <w:rPr>
          <w:rFonts w:ascii="Times New Roman" w:eastAsia="Times New Roman" w:hAnsi="Times New Roman" w:cs="Arial"/>
          <w:sz w:val="24"/>
          <w:szCs w:val="24"/>
          <w:lang w:eastAsia="tr-TR"/>
        </w:rPr>
        <w:t>nda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1.1., 1.2.</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gibi</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 xml:space="preserve"> bir alt</w:t>
      </w:r>
      <w:r w:rsidRPr="003C24FF">
        <w:rPr>
          <w:rFonts w:ascii="Times New Roman" w:eastAsia="Times New Roman" w:hAnsi="Times New Roman" w:cs="Arial"/>
          <w:spacing w:val="7"/>
          <w:sz w:val="24"/>
          <w:szCs w:val="24"/>
          <w:lang w:eastAsia="tr-TR"/>
        </w:rPr>
        <w:t xml:space="preserve"> </w:t>
      </w:r>
      <w:r w:rsidRPr="003C24FF">
        <w:rPr>
          <w:rFonts w:ascii="Times New Roman" w:eastAsia="Times New Roman" w:hAnsi="Times New Roman" w:cs="Arial"/>
          <w:sz w:val="24"/>
          <w:szCs w:val="24"/>
          <w:lang w:eastAsia="tr-TR"/>
        </w:rPr>
        <w:t>bölüm</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baş</w:t>
      </w:r>
      <w:r w:rsidRPr="003C24FF">
        <w:rPr>
          <w:rFonts w:ascii="Times New Roman" w:eastAsia="Times New Roman" w:hAnsi="Times New Roman" w:cs="Arial"/>
          <w:spacing w:val="1"/>
          <w:sz w:val="24"/>
          <w:szCs w:val="24"/>
          <w:lang w:eastAsia="tr-TR"/>
        </w:rPr>
        <w:t>lı</w:t>
      </w:r>
      <w:r w:rsidRPr="003C24FF">
        <w:rPr>
          <w:rFonts w:ascii="Times New Roman" w:eastAsia="Times New Roman" w:hAnsi="Times New Roman" w:cs="Arial"/>
          <w:sz w:val="24"/>
          <w:szCs w:val="24"/>
          <w:lang w:eastAsia="tr-TR"/>
        </w:rPr>
        <w:t>ğı 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2"/>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
          <w:sz w:val="24"/>
          <w:szCs w:val="24"/>
          <w:lang w:eastAsia="tr-TR"/>
        </w:rPr>
        <w:t>.</w:t>
      </w:r>
      <w:r w:rsidRPr="003C24FF">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Buna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n,</w:t>
      </w:r>
      <w:r w:rsidRPr="003C24FF">
        <w:rPr>
          <w:rFonts w:ascii="Times New Roman" w:eastAsia="Times New Roman" w:hAnsi="Times New Roman" w:cs="Arial"/>
          <w:spacing w:val="60"/>
          <w:sz w:val="24"/>
          <w:szCs w:val="24"/>
          <w:lang w:eastAsia="tr-TR"/>
        </w:rPr>
        <w:t xml:space="preserve"> </w:t>
      </w:r>
      <w:r w:rsidRPr="00B678BB">
        <w:rPr>
          <w:rFonts w:ascii="Times New Roman" w:eastAsia="Times New Roman" w:hAnsi="Times New Roman" w:cs="Arial"/>
          <w:b/>
          <w:color w:val="FF0000"/>
          <w:sz w:val="24"/>
          <w:szCs w:val="24"/>
          <w:lang w:eastAsia="tr-TR"/>
        </w:rPr>
        <w:t>konuyu</w:t>
      </w:r>
      <w:r w:rsidRPr="00B678BB">
        <w:rPr>
          <w:rFonts w:ascii="Times New Roman" w:eastAsia="Times New Roman" w:hAnsi="Times New Roman" w:cs="Arial"/>
          <w:b/>
          <w:color w:val="FF0000"/>
          <w:spacing w:val="-3"/>
          <w:sz w:val="24"/>
          <w:szCs w:val="24"/>
          <w:lang w:eastAsia="tr-TR"/>
        </w:rPr>
        <w:t xml:space="preserve"> </w:t>
      </w:r>
      <w:r w:rsidRPr="00B678BB">
        <w:rPr>
          <w:rFonts w:ascii="Times New Roman" w:eastAsia="Times New Roman" w:hAnsi="Times New Roman" w:cs="Arial"/>
          <w:b/>
          <w:color w:val="FF0000"/>
          <w:sz w:val="24"/>
          <w:szCs w:val="24"/>
          <w:lang w:eastAsia="tr-TR"/>
        </w:rPr>
        <w:t>daha</w:t>
      </w:r>
      <w:r w:rsidRPr="00B678BB">
        <w:rPr>
          <w:rFonts w:ascii="Times New Roman" w:eastAsia="Times New Roman" w:hAnsi="Times New Roman" w:cs="Arial"/>
          <w:b/>
          <w:color w:val="FF0000"/>
          <w:spacing w:val="-1"/>
          <w:sz w:val="24"/>
          <w:szCs w:val="24"/>
          <w:lang w:eastAsia="tr-TR"/>
        </w:rPr>
        <w:t xml:space="preserve"> </w:t>
      </w:r>
      <w:r w:rsidRPr="00B678BB">
        <w:rPr>
          <w:rFonts w:ascii="Times New Roman" w:eastAsia="Times New Roman" w:hAnsi="Times New Roman" w:cs="Arial"/>
          <w:b/>
          <w:color w:val="FF0000"/>
          <w:sz w:val="24"/>
          <w:szCs w:val="24"/>
          <w:lang w:eastAsia="tr-TR"/>
        </w:rPr>
        <w:t>iyi</w:t>
      </w:r>
      <w:r w:rsidRPr="00B678BB">
        <w:rPr>
          <w:rFonts w:ascii="Times New Roman" w:eastAsia="Times New Roman" w:hAnsi="Times New Roman" w:cs="Arial"/>
          <w:b/>
          <w:color w:val="FF0000"/>
          <w:spacing w:val="1"/>
          <w:sz w:val="24"/>
          <w:szCs w:val="24"/>
          <w:lang w:eastAsia="tr-TR"/>
        </w:rPr>
        <w:t xml:space="preserve"> </w:t>
      </w:r>
      <w:r w:rsidRPr="00B678BB">
        <w:rPr>
          <w:rFonts w:ascii="Times New Roman" w:eastAsia="Times New Roman" w:hAnsi="Times New Roman" w:cs="Arial"/>
          <w:b/>
          <w:color w:val="FF0000"/>
          <w:sz w:val="24"/>
          <w:szCs w:val="24"/>
          <w:lang w:eastAsia="tr-TR"/>
        </w:rPr>
        <w:t>a</w:t>
      </w:r>
      <w:r w:rsidRPr="00B678BB">
        <w:rPr>
          <w:rFonts w:ascii="Times New Roman" w:eastAsia="Times New Roman" w:hAnsi="Times New Roman" w:cs="Arial"/>
          <w:b/>
          <w:color w:val="FF0000"/>
          <w:spacing w:val="-1"/>
          <w:sz w:val="24"/>
          <w:szCs w:val="24"/>
          <w:lang w:eastAsia="tr-TR"/>
        </w:rPr>
        <w:t>ç</w:t>
      </w:r>
      <w:r w:rsidRPr="00B678BB">
        <w:rPr>
          <w:rFonts w:ascii="Times New Roman" w:eastAsia="Times New Roman" w:hAnsi="Times New Roman" w:cs="Arial"/>
          <w:b/>
          <w:color w:val="FF0000"/>
          <w:spacing w:val="1"/>
          <w:sz w:val="24"/>
          <w:szCs w:val="24"/>
          <w:lang w:eastAsia="tr-TR"/>
        </w:rPr>
        <w:t>ı</w:t>
      </w:r>
      <w:r w:rsidRPr="00B678BB">
        <w:rPr>
          <w:rFonts w:ascii="Times New Roman" w:eastAsia="Times New Roman" w:hAnsi="Times New Roman" w:cs="Arial"/>
          <w:b/>
          <w:color w:val="FF0000"/>
          <w:sz w:val="24"/>
          <w:szCs w:val="24"/>
          <w:lang w:eastAsia="tr-TR"/>
        </w:rPr>
        <w:t>kla</w:t>
      </w:r>
      <w:r w:rsidRPr="00B678BB">
        <w:rPr>
          <w:rFonts w:ascii="Times New Roman" w:eastAsia="Times New Roman" w:hAnsi="Times New Roman" w:cs="Arial"/>
          <w:b/>
          <w:color w:val="FF0000"/>
          <w:spacing w:val="-1"/>
          <w:sz w:val="24"/>
          <w:szCs w:val="24"/>
          <w:lang w:eastAsia="tr-TR"/>
        </w:rPr>
        <w:t>m</w:t>
      </w:r>
      <w:r w:rsidRPr="00B678BB">
        <w:rPr>
          <w:rFonts w:ascii="Times New Roman" w:eastAsia="Times New Roman" w:hAnsi="Times New Roman" w:cs="Arial"/>
          <w:b/>
          <w:color w:val="FF0000"/>
          <w:sz w:val="24"/>
          <w:szCs w:val="24"/>
          <w:lang w:eastAsia="tr-TR"/>
        </w:rPr>
        <w:t>ak</w:t>
      </w:r>
      <w:r w:rsidRPr="00B678BB">
        <w:rPr>
          <w:rFonts w:ascii="Times New Roman" w:eastAsia="Times New Roman" w:hAnsi="Times New Roman" w:cs="Arial"/>
          <w:b/>
          <w:color w:val="FF0000"/>
          <w:spacing w:val="-6"/>
          <w:sz w:val="24"/>
          <w:szCs w:val="24"/>
          <w:lang w:eastAsia="tr-TR"/>
        </w:rPr>
        <w:t xml:space="preserve"> </w:t>
      </w:r>
      <w:r w:rsidRPr="00B678BB">
        <w:rPr>
          <w:rFonts w:ascii="Times New Roman" w:eastAsia="Times New Roman" w:hAnsi="Times New Roman" w:cs="Arial"/>
          <w:b/>
          <w:color w:val="FF0000"/>
          <w:sz w:val="24"/>
          <w:szCs w:val="24"/>
          <w:lang w:eastAsia="tr-TR"/>
        </w:rPr>
        <w:t>için gerekli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ise,</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ko</w:t>
      </w:r>
      <w:r w:rsidRPr="003C24FF">
        <w:rPr>
          <w:rFonts w:ascii="Times New Roman" w:eastAsia="Times New Roman" w:hAnsi="Times New Roman" w:cs="Arial"/>
          <w:spacing w:val="-1"/>
          <w:sz w:val="24"/>
          <w:szCs w:val="24"/>
          <w:lang w:eastAsia="tr-TR"/>
        </w:rPr>
        <w:t>y</w:t>
      </w:r>
      <w:r w:rsidRPr="003C24FF">
        <w:rPr>
          <w:rFonts w:ascii="Times New Roman" w:eastAsia="Times New Roman" w:hAnsi="Times New Roman" w:cs="Arial"/>
          <w:sz w:val="24"/>
          <w:szCs w:val="24"/>
          <w:lang w:eastAsia="tr-TR"/>
        </w:rPr>
        <w:t>u</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(bol</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ol</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z w:val="24"/>
          <w:szCs w:val="24"/>
          <w:lang w:eastAsia="tr-TR"/>
        </w:rPr>
        <w:t>k</w:t>
      </w:r>
      <w:r w:rsidRPr="003C24FF">
        <w:rPr>
          <w:rFonts w:ascii="Times New Roman" w:eastAsia="Times New Roman" w:hAnsi="Times New Roman" w:cs="Arial"/>
          <w:spacing w:val="-5"/>
          <w:sz w:val="24"/>
          <w:szCs w:val="24"/>
          <w:lang w:eastAsia="tr-TR"/>
        </w:rPr>
        <w:t xml:space="preserve"> </w:t>
      </w:r>
      <w:r w:rsidR="00212CF4">
        <w:rPr>
          <w:rFonts w:ascii="Times New Roman" w:eastAsia="Times New Roman" w:hAnsi="Times New Roman" w:cs="Arial"/>
          <w:sz w:val="24"/>
          <w:szCs w:val="24"/>
          <w:lang w:eastAsia="tr-TR"/>
        </w:rPr>
        <w:t xml:space="preserve">üzere </w:t>
      </w:r>
      <w:r w:rsidRPr="00AF1F29">
        <w:rPr>
          <w:rFonts w:ascii="Times New Roman" w:eastAsia="Times New Roman" w:hAnsi="Times New Roman" w:cs="Arial"/>
          <w:color w:val="FF0000"/>
          <w:sz w:val="24"/>
          <w:szCs w:val="24"/>
          <w:lang w:eastAsia="tr-TR"/>
        </w:rPr>
        <w:t>s</w:t>
      </w:r>
      <w:r w:rsidRPr="00AF1F29">
        <w:rPr>
          <w:rFonts w:ascii="Times New Roman" w:eastAsia="Times New Roman" w:hAnsi="Times New Roman" w:cs="Arial"/>
          <w:color w:val="FF0000"/>
          <w:spacing w:val="1"/>
          <w:sz w:val="24"/>
          <w:szCs w:val="24"/>
          <w:lang w:eastAsia="tr-TR"/>
        </w:rPr>
        <w:t>ıra</w:t>
      </w:r>
      <w:r w:rsidRPr="00AF1F29">
        <w:rPr>
          <w:rFonts w:ascii="Times New Roman" w:eastAsia="Times New Roman" w:hAnsi="Times New Roman" w:cs="Arial"/>
          <w:color w:val="FF0000"/>
          <w:spacing w:val="-1"/>
          <w:sz w:val="24"/>
          <w:szCs w:val="24"/>
          <w:lang w:eastAsia="tr-TR"/>
        </w:rPr>
        <w:t>s</w:t>
      </w:r>
      <w:r w:rsidRPr="00AF1F29">
        <w:rPr>
          <w:rFonts w:ascii="Times New Roman" w:eastAsia="Times New Roman" w:hAnsi="Times New Roman" w:cs="Arial"/>
          <w:color w:val="FF0000"/>
          <w:sz w:val="24"/>
          <w:szCs w:val="24"/>
          <w:lang w:eastAsia="tr-TR"/>
        </w:rPr>
        <w:t>ı</w:t>
      </w:r>
      <w:r w:rsidRPr="00AF1F29">
        <w:rPr>
          <w:rFonts w:ascii="Times New Roman" w:eastAsia="Times New Roman" w:hAnsi="Times New Roman" w:cs="Arial"/>
          <w:color w:val="FF0000"/>
          <w:spacing w:val="1"/>
          <w:sz w:val="24"/>
          <w:szCs w:val="24"/>
          <w:lang w:eastAsia="tr-TR"/>
        </w:rPr>
        <w:t xml:space="preserve"> </w:t>
      </w:r>
      <w:r w:rsidRPr="00AF1F29">
        <w:rPr>
          <w:rFonts w:ascii="Times New Roman" w:eastAsia="Times New Roman" w:hAnsi="Times New Roman" w:cs="Arial"/>
          <w:color w:val="FF0000"/>
          <w:sz w:val="24"/>
          <w:szCs w:val="24"/>
          <w:lang w:eastAsia="tr-TR"/>
        </w:rPr>
        <w:t xml:space="preserve">ile </w:t>
      </w:r>
      <w:r w:rsidRPr="00AF1F29">
        <w:rPr>
          <w:rFonts w:ascii="Times New Roman" w:eastAsia="Times New Roman" w:hAnsi="Times New Roman" w:cs="Arial"/>
          <w:color w:val="FF0000"/>
          <w:sz w:val="24"/>
          <w:szCs w:val="24"/>
          <w:u w:val="single"/>
          <w:lang w:eastAsia="tr-TR"/>
        </w:rPr>
        <w:t>düz</w:t>
      </w:r>
      <w:r w:rsidRPr="00AF1F29">
        <w:rPr>
          <w:rFonts w:ascii="Times New Roman" w:eastAsia="Times New Roman" w:hAnsi="Times New Roman" w:cs="Arial"/>
          <w:color w:val="FF0000"/>
          <w:spacing w:val="1"/>
          <w:sz w:val="24"/>
          <w:szCs w:val="24"/>
          <w:u w:val="single"/>
          <w:lang w:eastAsia="tr-TR"/>
        </w:rPr>
        <w:t xml:space="preserve"> </w:t>
      </w:r>
      <w:r w:rsidRPr="00AF1F29">
        <w:rPr>
          <w:rFonts w:ascii="Times New Roman" w:eastAsia="Times New Roman" w:hAnsi="Times New Roman" w:cs="Arial"/>
          <w:color w:val="FF0000"/>
          <w:sz w:val="24"/>
          <w:szCs w:val="24"/>
          <w:u w:val="single"/>
          <w:lang w:eastAsia="tr-TR"/>
        </w:rPr>
        <w:t>al</w:t>
      </w:r>
      <w:r w:rsidRPr="00AF1F29">
        <w:rPr>
          <w:rFonts w:ascii="Times New Roman" w:eastAsia="Times New Roman" w:hAnsi="Times New Roman" w:cs="Arial"/>
          <w:color w:val="FF0000"/>
          <w:spacing w:val="1"/>
          <w:sz w:val="24"/>
          <w:szCs w:val="24"/>
          <w:u w:val="single"/>
          <w:lang w:eastAsia="tr-TR"/>
        </w:rPr>
        <w:t>t</w:t>
      </w:r>
      <w:r w:rsidRPr="00AF1F29">
        <w:rPr>
          <w:rFonts w:ascii="Times New Roman" w:eastAsia="Times New Roman" w:hAnsi="Times New Roman" w:cs="Arial"/>
          <w:color w:val="FF0000"/>
          <w:sz w:val="24"/>
          <w:szCs w:val="24"/>
          <w:u w:val="single"/>
          <w:lang w:eastAsia="tr-TR"/>
        </w:rPr>
        <w:t>ı</w:t>
      </w:r>
      <w:r w:rsidRPr="00AF1F29">
        <w:rPr>
          <w:rFonts w:ascii="Times New Roman" w:eastAsia="Times New Roman" w:hAnsi="Times New Roman" w:cs="Arial"/>
          <w:color w:val="FF0000"/>
          <w:spacing w:val="6"/>
          <w:sz w:val="24"/>
          <w:szCs w:val="24"/>
          <w:u w:val="single"/>
          <w:lang w:eastAsia="tr-TR"/>
        </w:rPr>
        <w:t xml:space="preserve"> </w:t>
      </w:r>
      <w:r w:rsidRPr="00AF1F29">
        <w:rPr>
          <w:rFonts w:ascii="Times New Roman" w:eastAsia="Times New Roman" w:hAnsi="Times New Roman" w:cs="Arial"/>
          <w:color w:val="FF0000"/>
          <w:sz w:val="24"/>
          <w:szCs w:val="24"/>
          <w:u w:val="single"/>
          <w:lang w:eastAsia="tr-TR"/>
        </w:rPr>
        <w:t>çizili</w:t>
      </w:r>
      <w:r w:rsidRPr="00AF1F29">
        <w:rPr>
          <w:rFonts w:ascii="Times New Roman" w:eastAsia="Times New Roman" w:hAnsi="Times New Roman" w:cs="Arial"/>
          <w:color w:val="FF0000"/>
          <w:sz w:val="24"/>
          <w:szCs w:val="24"/>
          <w:lang w:eastAsia="tr-TR"/>
        </w:rPr>
        <w:t>,</w:t>
      </w:r>
      <w:r w:rsidRPr="00AF1F29">
        <w:rPr>
          <w:rFonts w:ascii="Times New Roman" w:eastAsia="Times New Roman" w:hAnsi="Times New Roman" w:cs="Arial"/>
          <w:color w:val="FF0000"/>
          <w:spacing w:val="1"/>
          <w:sz w:val="24"/>
          <w:szCs w:val="24"/>
          <w:lang w:eastAsia="tr-TR"/>
        </w:rPr>
        <w:t xml:space="preserve">  </w:t>
      </w:r>
      <w:r w:rsidRPr="00AF1F29">
        <w:rPr>
          <w:rFonts w:ascii="Times New Roman" w:eastAsia="Times New Roman" w:hAnsi="Times New Roman" w:cs="Arial"/>
          <w:i/>
          <w:iCs/>
          <w:color w:val="FF0000"/>
          <w:sz w:val="24"/>
          <w:szCs w:val="24"/>
          <w:lang w:eastAsia="tr-TR"/>
        </w:rPr>
        <w:t xml:space="preserve">italik  ve </w:t>
      </w:r>
      <w:r w:rsidRPr="00AF1F29">
        <w:rPr>
          <w:rFonts w:ascii="Times New Roman" w:eastAsia="Times New Roman" w:hAnsi="Times New Roman" w:cs="Arial"/>
          <w:i/>
          <w:iCs/>
          <w:color w:val="FF0000"/>
          <w:sz w:val="24"/>
          <w:szCs w:val="24"/>
          <w:u w:val="single"/>
          <w:lang w:eastAsia="tr-TR"/>
        </w:rPr>
        <w:t xml:space="preserve"> it</w:t>
      </w:r>
      <w:r w:rsidRPr="00AF1F29">
        <w:rPr>
          <w:rFonts w:ascii="Times New Roman" w:eastAsia="Times New Roman" w:hAnsi="Times New Roman" w:cs="Arial"/>
          <w:i/>
          <w:iCs/>
          <w:color w:val="FF0000"/>
          <w:spacing w:val="-1"/>
          <w:sz w:val="24"/>
          <w:szCs w:val="24"/>
          <w:u w:val="single"/>
          <w:lang w:eastAsia="tr-TR"/>
        </w:rPr>
        <w:t>a</w:t>
      </w:r>
      <w:r w:rsidRPr="00AF1F29">
        <w:rPr>
          <w:rFonts w:ascii="Times New Roman" w:eastAsia="Times New Roman" w:hAnsi="Times New Roman" w:cs="Arial"/>
          <w:i/>
          <w:iCs/>
          <w:color w:val="FF0000"/>
          <w:sz w:val="24"/>
          <w:szCs w:val="24"/>
          <w:u w:val="single"/>
          <w:lang w:eastAsia="tr-TR"/>
        </w:rPr>
        <w:t>lik</w:t>
      </w:r>
      <w:r w:rsidRPr="00AF1F29">
        <w:rPr>
          <w:rFonts w:ascii="Times New Roman" w:eastAsia="Times New Roman" w:hAnsi="Times New Roman" w:cs="Arial"/>
          <w:i/>
          <w:iCs/>
          <w:color w:val="FF0000"/>
          <w:spacing w:val="-6"/>
          <w:sz w:val="24"/>
          <w:szCs w:val="24"/>
          <w:u w:val="single"/>
          <w:lang w:eastAsia="tr-TR"/>
        </w:rPr>
        <w:t xml:space="preserve"> </w:t>
      </w:r>
      <w:r w:rsidRPr="00AF1F29">
        <w:rPr>
          <w:rFonts w:ascii="Times New Roman" w:eastAsia="Times New Roman" w:hAnsi="Times New Roman" w:cs="Arial"/>
          <w:i/>
          <w:iCs/>
          <w:color w:val="FF0000"/>
          <w:spacing w:val="-1"/>
          <w:sz w:val="24"/>
          <w:szCs w:val="24"/>
          <w:u w:val="single"/>
          <w:lang w:eastAsia="tr-TR"/>
        </w:rPr>
        <w:t>a</w:t>
      </w:r>
      <w:r w:rsidRPr="00AF1F29">
        <w:rPr>
          <w:rFonts w:ascii="Times New Roman" w:eastAsia="Times New Roman" w:hAnsi="Times New Roman" w:cs="Arial"/>
          <w:i/>
          <w:iCs/>
          <w:color w:val="FF0000"/>
          <w:spacing w:val="1"/>
          <w:sz w:val="24"/>
          <w:szCs w:val="24"/>
          <w:u w:val="single"/>
          <w:lang w:eastAsia="tr-TR"/>
        </w:rPr>
        <w:t>l</w:t>
      </w:r>
      <w:r w:rsidRPr="00AF1F29">
        <w:rPr>
          <w:rFonts w:ascii="Times New Roman" w:eastAsia="Times New Roman" w:hAnsi="Times New Roman" w:cs="Arial"/>
          <w:i/>
          <w:iCs/>
          <w:color w:val="FF0000"/>
          <w:spacing w:val="-1"/>
          <w:sz w:val="24"/>
          <w:szCs w:val="24"/>
          <w:u w:val="single"/>
          <w:lang w:eastAsia="tr-TR"/>
        </w:rPr>
        <w:t>t</w:t>
      </w:r>
      <w:r w:rsidRPr="00AF1F29">
        <w:rPr>
          <w:rFonts w:ascii="Times New Roman" w:eastAsia="Times New Roman" w:hAnsi="Times New Roman" w:cs="Arial"/>
          <w:i/>
          <w:iCs/>
          <w:color w:val="FF0000"/>
          <w:sz w:val="24"/>
          <w:szCs w:val="24"/>
          <w:u w:val="single"/>
          <w:lang w:eastAsia="tr-TR"/>
        </w:rPr>
        <w:t>ı</w:t>
      </w:r>
      <w:r w:rsidRPr="00AF1F29">
        <w:rPr>
          <w:rFonts w:ascii="Times New Roman" w:eastAsia="Times New Roman" w:hAnsi="Times New Roman" w:cs="Arial"/>
          <w:color w:val="FF0000"/>
          <w:spacing w:val="-3"/>
          <w:sz w:val="24"/>
          <w:szCs w:val="24"/>
          <w:u w:val="single"/>
          <w:lang w:eastAsia="tr-TR"/>
        </w:rPr>
        <w:t xml:space="preserve"> </w:t>
      </w:r>
      <w:r w:rsidRPr="00AF1F29">
        <w:rPr>
          <w:rFonts w:ascii="Times New Roman" w:eastAsia="Times New Roman" w:hAnsi="Times New Roman" w:cs="Arial"/>
          <w:i/>
          <w:iCs/>
          <w:color w:val="FF0000"/>
          <w:sz w:val="24"/>
          <w:szCs w:val="24"/>
          <w:u w:val="single"/>
          <w:lang w:eastAsia="tr-TR"/>
        </w:rPr>
        <w:t>ç</w:t>
      </w:r>
      <w:r w:rsidRPr="00AF1F29">
        <w:rPr>
          <w:rFonts w:ascii="Times New Roman" w:eastAsia="Times New Roman" w:hAnsi="Times New Roman" w:cs="Arial"/>
          <w:i/>
          <w:iCs/>
          <w:color w:val="FF0000"/>
          <w:spacing w:val="1"/>
          <w:sz w:val="24"/>
          <w:szCs w:val="24"/>
          <w:u w:val="single"/>
          <w:lang w:eastAsia="tr-TR"/>
        </w:rPr>
        <w:t>i</w:t>
      </w:r>
      <w:r w:rsidRPr="00AF1F29">
        <w:rPr>
          <w:rFonts w:ascii="Times New Roman" w:eastAsia="Times New Roman" w:hAnsi="Times New Roman" w:cs="Arial"/>
          <w:i/>
          <w:iCs/>
          <w:color w:val="FF0000"/>
          <w:sz w:val="24"/>
          <w:szCs w:val="24"/>
          <w:u w:val="single"/>
          <w:lang w:eastAsia="tr-TR"/>
        </w:rPr>
        <w:t>z</w:t>
      </w:r>
      <w:r w:rsidRPr="00AF1F29">
        <w:rPr>
          <w:rFonts w:ascii="Times New Roman" w:eastAsia="Times New Roman" w:hAnsi="Times New Roman" w:cs="Arial"/>
          <w:i/>
          <w:iCs/>
          <w:color w:val="FF0000"/>
          <w:spacing w:val="1"/>
          <w:sz w:val="24"/>
          <w:szCs w:val="24"/>
          <w:u w:val="single"/>
          <w:lang w:eastAsia="tr-TR"/>
        </w:rPr>
        <w:t>i</w:t>
      </w:r>
      <w:r w:rsidRPr="00AF1F29">
        <w:rPr>
          <w:rFonts w:ascii="Times New Roman" w:eastAsia="Times New Roman" w:hAnsi="Times New Roman" w:cs="Arial"/>
          <w:i/>
          <w:iCs/>
          <w:color w:val="FF0000"/>
          <w:sz w:val="24"/>
          <w:szCs w:val="24"/>
          <w:u w:val="single"/>
          <w:lang w:eastAsia="tr-TR"/>
        </w:rPr>
        <w:t>li</w:t>
      </w:r>
      <w:r w:rsidRPr="00AF1F29">
        <w:rPr>
          <w:rFonts w:ascii="Times New Roman" w:eastAsia="Times New Roman" w:hAnsi="Times New Roman" w:cs="Arial"/>
          <w:color w:val="FF0000"/>
          <w:spacing w:val="3"/>
          <w:sz w:val="24"/>
          <w:szCs w:val="24"/>
          <w:lang w:eastAsia="tr-TR"/>
        </w:rPr>
        <w:t xml:space="preserve">  </w:t>
      </w:r>
      <w:r w:rsidRPr="00AF1F29">
        <w:rPr>
          <w:rFonts w:ascii="Times New Roman" w:eastAsia="Times New Roman" w:hAnsi="Times New Roman" w:cs="Arial"/>
          <w:color w:val="FF0000"/>
          <w:sz w:val="24"/>
          <w:szCs w:val="24"/>
          <w:lang w:eastAsia="tr-TR"/>
        </w:rPr>
        <w:t>a</w:t>
      </w:r>
      <w:r w:rsidRPr="00AF1F29">
        <w:rPr>
          <w:rFonts w:ascii="Times New Roman" w:eastAsia="Times New Roman" w:hAnsi="Times New Roman" w:cs="Arial"/>
          <w:color w:val="FF0000"/>
          <w:spacing w:val="1"/>
          <w:sz w:val="24"/>
          <w:szCs w:val="24"/>
          <w:lang w:eastAsia="tr-TR"/>
        </w:rPr>
        <w:t>r</w:t>
      </w:r>
      <w:r w:rsidRPr="00AF1F29">
        <w:rPr>
          <w:rFonts w:ascii="Times New Roman" w:eastAsia="Times New Roman" w:hAnsi="Times New Roman" w:cs="Arial"/>
          <w:color w:val="FF0000"/>
          <w:sz w:val="24"/>
          <w:szCs w:val="24"/>
          <w:lang w:eastAsia="tr-TR"/>
        </w:rPr>
        <w:t>a</w:t>
      </w:r>
      <w:r w:rsidRPr="00AF1F29">
        <w:rPr>
          <w:rFonts w:ascii="Times New Roman" w:eastAsia="Times New Roman" w:hAnsi="Times New Roman" w:cs="Arial"/>
          <w:color w:val="FF0000"/>
          <w:spacing w:val="-3"/>
          <w:sz w:val="24"/>
          <w:szCs w:val="24"/>
          <w:lang w:eastAsia="tr-TR"/>
        </w:rPr>
        <w:t xml:space="preserve"> </w:t>
      </w:r>
      <w:r w:rsidRPr="00AF1F29">
        <w:rPr>
          <w:rFonts w:ascii="Times New Roman" w:eastAsia="Times New Roman" w:hAnsi="Times New Roman" w:cs="Arial"/>
          <w:color w:val="FF0000"/>
          <w:sz w:val="24"/>
          <w:szCs w:val="24"/>
          <w:lang w:eastAsia="tr-TR"/>
        </w:rPr>
        <w:t>ba</w:t>
      </w:r>
      <w:r w:rsidRPr="00AF1F29">
        <w:rPr>
          <w:rFonts w:ascii="Times New Roman" w:eastAsia="Times New Roman" w:hAnsi="Times New Roman" w:cs="Arial"/>
          <w:color w:val="FF0000"/>
          <w:spacing w:val="-1"/>
          <w:sz w:val="24"/>
          <w:szCs w:val="24"/>
          <w:lang w:eastAsia="tr-TR"/>
        </w:rPr>
        <w:t>ş</w:t>
      </w:r>
      <w:r w:rsidRPr="00AF1F29">
        <w:rPr>
          <w:rFonts w:ascii="Times New Roman" w:eastAsia="Times New Roman" w:hAnsi="Times New Roman" w:cs="Arial"/>
          <w:color w:val="FF0000"/>
          <w:spacing w:val="1"/>
          <w:sz w:val="24"/>
          <w:szCs w:val="24"/>
          <w:lang w:eastAsia="tr-TR"/>
        </w:rPr>
        <w:t>l</w:t>
      </w:r>
      <w:r w:rsidRPr="00AF1F29">
        <w:rPr>
          <w:rFonts w:ascii="Times New Roman" w:eastAsia="Times New Roman" w:hAnsi="Times New Roman" w:cs="Arial"/>
          <w:color w:val="FF0000"/>
          <w:spacing w:val="-1"/>
          <w:sz w:val="24"/>
          <w:szCs w:val="24"/>
          <w:lang w:eastAsia="tr-TR"/>
        </w:rPr>
        <w:t>ı</w:t>
      </w:r>
      <w:r w:rsidRPr="00AF1F29">
        <w:rPr>
          <w:rFonts w:ascii="Times New Roman" w:eastAsia="Times New Roman" w:hAnsi="Times New Roman" w:cs="Arial"/>
          <w:color w:val="FF0000"/>
          <w:spacing w:val="1"/>
          <w:sz w:val="24"/>
          <w:szCs w:val="24"/>
          <w:lang w:eastAsia="tr-TR"/>
        </w:rPr>
        <w:t>kla</w:t>
      </w:r>
      <w:r w:rsidRPr="00AF1F29">
        <w:rPr>
          <w:rFonts w:ascii="Times New Roman" w:eastAsia="Times New Roman" w:hAnsi="Times New Roman" w:cs="Arial"/>
          <w:color w:val="FF0000"/>
          <w:sz w:val="24"/>
          <w:szCs w:val="24"/>
          <w:lang w:eastAsia="tr-TR"/>
        </w:rPr>
        <w:t>r</w:t>
      </w:r>
      <w:r w:rsidRPr="00AF1F29">
        <w:rPr>
          <w:rFonts w:ascii="Times New Roman" w:eastAsia="Times New Roman" w:hAnsi="Times New Roman" w:cs="Arial"/>
          <w:color w:val="FF0000"/>
          <w:spacing w:val="-8"/>
          <w:sz w:val="24"/>
          <w:szCs w:val="24"/>
          <w:lang w:eastAsia="tr-TR"/>
        </w:rPr>
        <w:t xml:space="preserve"> </w:t>
      </w:r>
      <w:r w:rsidRPr="003C24FF">
        <w:rPr>
          <w:rFonts w:ascii="Times New Roman" w:eastAsia="Times New Roman" w:hAnsi="Times New Roman" w:cs="Arial"/>
          <w:spacing w:val="1"/>
          <w:sz w:val="24"/>
          <w:szCs w:val="24"/>
          <w:lang w:eastAsia="tr-TR"/>
        </w:rPr>
        <w:t>k</w:t>
      </w:r>
      <w:r w:rsidRPr="003C24FF">
        <w:rPr>
          <w:rFonts w:ascii="Times New Roman" w:eastAsia="Times New Roman" w:hAnsi="Times New Roman" w:cs="Arial"/>
          <w:spacing w:val="-1"/>
          <w:sz w:val="24"/>
          <w:szCs w:val="24"/>
          <w:lang w:eastAsia="tr-TR"/>
        </w:rPr>
        <w:t>u</w:t>
      </w:r>
      <w:r w:rsidRPr="003C24FF">
        <w:rPr>
          <w:rFonts w:ascii="Times New Roman" w:eastAsia="Times New Roman" w:hAnsi="Times New Roman" w:cs="Arial"/>
          <w:spacing w:val="1"/>
          <w:sz w:val="24"/>
          <w:szCs w:val="24"/>
          <w:lang w:eastAsia="tr-TR"/>
        </w:rPr>
        <w:t>lla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 xml:space="preserve">labilir. Bu başlıklara numara verilmez. </w:t>
      </w:r>
    </w:p>
    <w:p w14:paraId="761F796D" w14:textId="77777777" w:rsidR="003C24FF" w:rsidRPr="003C24FF" w:rsidRDefault="003C24FF" w:rsidP="003D7133">
      <w:pPr>
        <w:spacing w:after="0"/>
        <w:rPr>
          <w:rFonts w:ascii="Times New Roman" w:eastAsia="Times New Roman" w:hAnsi="Times New Roman" w:cs="Arial"/>
          <w:sz w:val="24"/>
          <w:szCs w:val="24"/>
          <w:lang w:eastAsia="tr-TR"/>
        </w:rPr>
      </w:pPr>
    </w:p>
    <w:p w14:paraId="30823632" w14:textId="04DD0514" w:rsidR="003C24FF" w:rsidRPr="003C24FF" w:rsidRDefault="00B678BB"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Başlık</w:t>
      </w:r>
    </w:p>
    <w:p w14:paraId="0E65EFB6" w14:textId="77777777" w:rsidR="003C24FF" w:rsidRPr="003C24FF" w:rsidRDefault="003C24FF" w:rsidP="003D7133">
      <w:pPr>
        <w:spacing w:after="0"/>
        <w:rPr>
          <w:rFonts w:ascii="Times New Roman" w:eastAsia="Times New Roman" w:hAnsi="Times New Roman" w:cs="Arial"/>
          <w:sz w:val="24"/>
          <w:lang w:eastAsia="tr-TR"/>
        </w:rPr>
      </w:pPr>
    </w:p>
    <w:p w14:paraId="34CFE5AF" w14:textId="3AAB8D60" w:rsidR="003C24FF" w:rsidRPr="00830B0A" w:rsidRDefault="003C24FF" w:rsidP="003D7133">
      <w:pPr>
        <w:autoSpaceDE w:val="0"/>
        <w:autoSpaceDN w:val="0"/>
        <w:adjustRightInd w:val="0"/>
        <w:spacing w:after="0"/>
        <w:jc w:val="both"/>
        <w:rPr>
          <w:rFonts w:ascii="Times New Roman" w:eastAsia="Times New Roman" w:hAnsi="Times New Roman" w:cs="Arial"/>
          <w:strike/>
          <w:sz w:val="24"/>
          <w:szCs w:val="24"/>
        </w:rPr>
      </w:pPr>
      <w:r w:rsidRPr="00B678BB">
        <w:rPr>
          <w:rFonts w:ascii="Times New Roman" w:eastAsia="Times New Roman" w:hAnsi="Times New Roman" w:cs="Arial"/>
          <w:strike/>
          <w:sz w:val="24"/>
          <w:szCs w:val="24"/>
        </w:rPr>
        <w:t>Çözümlenmesi amaçlanan bilimsel/sanatsal sorun etraflıca tanımlanmalıdır. Bunun için, daha önce yapılan çalışmalar arasındaki ilişkiler, benzerlikler ve farklılıklar ortaya konularak literatür taranır. Kavramsal çerçeve, yöntem, teknik ve paradi</w:t>
      </w:r>
      <w:r w:rsidR="00830B0A">
        <w:rPr>
          <w:rFonts w:ascii="Times New Roman" w:eastAsia="Times New Roman" w:hAnsi="Times New Roman" w:cs="Arial"/>
          <w:strike/>
          <w:sz w:val="24"/>
          <w:szCs w:val="24"/>
        </w:rPr>
        <w:t xml:space="preserve">gmalardan da yararlanılmalıdır. </w:t>
      </w:r>
      <w:r w:rsidRPr="00D62874">
        <w:rPr>
          <w:rFonts w:ascii="Times New Roman" w:eastAsia="Times New Roman" w:hAnsi="Times New Roman" w:cs="Arial"/>
          <w:bCs/>
          <w:strike/>
          <w:sz w:val="24"/>
          <w:szCs w:val="24"/>
        </w:rPr>
        <w:t>Araştırmanın</w:t>
      </w:r>
      <w:r w:rsidRPr="00D62874">
        <w:rPr>
          <w:rFonts w:ascii="Times New Roman" w:eastAsia="Times New Roman" w:hAnsi="Times New Roman" w:cs="Arial"/>
          <w:strike/>
          <w:sz w:val="24"/>
          <w:szCs w:val="24"/>
        </w:rPr>
        <w:t xml:space="preserve"> amacı, yapılan </w:t>
      </w:r>
      <w:r w:rsidRPr="00D62874">
        <w:rPr>
          <w:rFonts w:ascii="Times New Roman" w:eastAsia="Times New Roman" w:hAnsi="Times New Roman" w:cs="Arial"/>
          <w:bCs/>
          <w:strike/>
          <w:sz w:val="24"/>
          <w:szCs w:val="24"/>
        </w:rPr>
        <w:t>araştırma ya da uygulamalar ile</w:t>
      </w:r>
      <w:r w:rsidRPr="00D62874">
        <w:rPr>
          <w:rFonts w:ascii="Times New Roman" w:eastAsia="Times New Roman" w:hAnsi="Times New Roman" w:cs="Arial"/>
          <w:strike/>
          <w:sz w:val="24"/>
          <w:szCs w:val="24"/>
        </w:rPr>
        <w:t xml:space="preserv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r w:rsidR="00AF1F29">
        <w:rPr>
          <w:rFonts w:ascii="Times New Roman" w:eastAsia="Times New Roman" w:hAnsi="Times New Roman" w:cs="Arial"/>
          <w:sz w:val="24"/>
          <w:szCs w:val="24"/>
        </w:rPr>
        <w:t xml:space="preserve"> İlgili metin</w:t>
      </w:r>
    </w:p>
    <w:p w14:paraId="26AB2FF1" w14:textId="77777777"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14:paraId="105AF38A" w14:textId="77777777" w:rsidR="003C24FF" w:rsidRDefault="003C24FF">
      <w:pPr>
        <w:rPr>
          <w:rFonts w:ascii="Times New Roman" w:eastAsia="Times New Roman" w:hAnsi="Times New Roman" w:cs="Arial"/>
          <w:sz w:val="24"/>
          <w:szCs w:val="24"/>
        </w:rPr>
      </w:pPr>
      <w:r>
        <w:rPr>
          <w:rFonts w:ascii="Times New Roman" w:eastAsia="Times New Roman" w:hAnsi="Times New Roman" w:cs="Arial"/>
          <w:sz w:val="24"/>
          <w:szCs w:val="24"/>
        </w:rPr>
        <w:br w:type="page"/>
      </w:r>
    </w:p>
    <w:p w14:paraId="037F3839" w14:textId="77777777"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p>
    <w:p w14:paraId="429C90B7" w14:textId="60812FFE" w:rsidR="00EE27FF" w:rsidRPr="00AF1F29" w:rsidRDefault="00AF1F29" w:rsidP="00FC2CD1">
      <w:pPr>
        <w:widowControl w:val="0"/>
        <w:autoSpaceDE w:val="0"/>
        <w:autoSpaceDN w:val="0"/>
        <w:adjustRightInd w:val="0"/>
        <w:spacing w:after="0"/>
        <w:jc w:val="both"/>
        <w:rPr>
          <w:rFonts w:ascii="Times New Roman" w:hAnsi="Times New Roman"/>
          <w:b/>
          <w:color w:val="FF0000"/>
          <w:sz w:val="24"/>
          <w:szCs w:val="24"/>
        </w:rPr>
      </w:pPr>
      <w:r w:rsidRPr="00AF1F29">
        <w:rPr>
          <w:rFonts w:ascii="Times New Roman" w:hAnsi="Times New Roman"/>
          <w:b/>
          <w:color w:val="FF0000"/>
          <w:sz w:val="24"/>
          <w:szCs w:val="24"/>
        </w:rPr>
        <w:t xml:space="preserve">Tüm Ana bölüm başlıkları  (1. 2. 3. gibi) </w:t>
      </w:r>
      <w:r>
        <w:rPr>
          <w:rFonts w:ascii="Times New Roman" w:hAnsi="Times New Roman"/>
          <w:b/>
          <w:color w:val="000000" w:themeColor="text1"/>
          <w:sz w:val="24"/>
          <w:szCs w:val="24"/>
          <w:u w:val="single"/>
        </w:rPr>
        <w:t>Çift</w:t>
      </w:r>
      <w:r w:rsidRPr="00AF1F29">
        <w:rPr>
          <w:rFonts w:ascii="Times New Roman" w:hAnsi="Times New Roman"/>
          <w:b/>
          <w:color w:val="000000" w:themeColor="text1"/>
          <w:sz w:val="24"/>
          <w:szCs w:val="24"/>
          <w:u w:val="single"/>
        </w:rPr>
        <w:t xml:space="preserve"> sayfalara</w:t>
      </w:r>
      <w:r w:rsidRPr="00AF1F29">
        <w:rPr>
          <w:rFonts w:ascii="Times New Roman" w:hAnsi="Times New Roman"/>
          <w:b/>
          <w:color w:val="FF0000"/>
          <w:sz w:val="24"/>
          <w:szCs w:val="24"/>
        </w:rPr>
        <w:t xml:space="preserve"> gelmeyeceğinden bu sayfa boş bırakılmıştır. 3. Sayfadan devam edilmiştir.</w:t>
      </w:r>
    </w:p>
    <w:p w14:paraId="0B688431" w14:textId="77777777"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14:paraId="02BBBF20" w14:textId="476BF499" w:rsidR="0086486F" w:rsidRDefault="009A606E" w:rsidP="00B678BB">
      <w:pPr>
        <w:rPr>
          <w:rFonts w:ascii="Times New Roman" w:hAnsi="Times New Roman"/>
          <w:b/>
          <w:color w:val="000000"/>
          <w:sz w:val="28"/>
          <w:szCs w:val="24"/>
        </w:rPr>
      </w:pPr>
      <w:r>
        <w:rPr>
          <w:rFonts w:ascii="Times New Roman" w:hAnsi="Times New Roman"/>
          <w:b/>
          <w:color w:val="000000"/>
          <w:sz w:val="28"/>
          <w:szCs w:val="24"/>
        </w:rPr>
        <w:br w:type="page"/>
      </w:r>
    </w:p>
    <w:p w14:paraId="779FCED7" w14:textId="77777777"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C6D6D">
        <w:rPr>
          <w:rFonts w:ascii="Times New Roman" w:hAnsi="Times New Roman"/>
          <w:b/>
          <w:color w:val="000000"/>
          <w:sz w:val="28"/>
          <w:szCs w:val="24"/>
        </w:rPr>
        <w:t>GENEL K</w:t>
      </w:r>
      <w:r w:rsidR="00695C62">
        <w:rPr>
          <w:rFonts w:ascii="Times New Roman" w:hAnsi="Times New Roman"/>
          <w:b/>
          <w:color w:val="000000"/>
          <w:sz w:val="28"/>
          <w:szCs w:val="24"/>
        </w:rPr>
        <w:t>URALLAR</w:t>
      </w:r>
    </w:p>
    <w:p w14:paraId="48CF125B" w14:textId="77777777"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14:paraId="372F09B0" w14:textId="4510694E" w:rsidR="00304D9A" w:rsidRPr="00AF1F29" w:rsidRDefault="00304D9A" w:rsidP="00304D9A">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sidR="00AF1F29">
        <w:rPr>
          <w:rFonts w:ascii="Times New Roman" w:eastAsia="Times New Roman" w:hAnsi="Times New Roman" w:cs="Times New Roman"/>
          <w:strike/>
          <w:color w:val="000000"/>
          <w:sz w:val="24"/>
          <w:szCs w:val="24"/>
          <w:shd w:val="clear" w:color="auto" w:fill="FFFFFF"/>
        </w:rPr>
        <w:t xml:space="preserve">  </w:t>
      </w:r>
      <w:r w:rsidR="00AF1F29">
        <w:rPr>
          <w:rFonts w:ascii="Times New Roman" w:eastAsia="Times New Roman" w:hAnsi="Times New Roman" w:cs="Times New Roman"/>
          <w:color w:val="000000"/>
          <w:sz w:val="24"/>
          <w:szCs w:val="24"/>
          <w:shd w:val="clear" w:color="auto" w:fill="FFFFFF"/>
        </w:rPr>
        <w:t>İlgili metin</w:t>
      </w:r>
    </w:p>
    <w:p w14:paraId="1E314496" w14:textId="77777777" w:rsidR="00924F4D" w:rsidRPr="00924F4D" w:rsidRDefault="00924F4D" w:rsidP="00924F4D">
      <w:pPr>
        <w:spacing w:after="0"/>
        <w:jc w:val="both"/>
        <w:rPr>
          <w:rFonts w:ascii="Times New Roman" w:eastAsia="Times New Roman" w:hAnsi="Times New Roman" w:cs="Times New Roman"/>
          <w:sz w:val="24"/>
          <w:szCs w:val="24"/>
          <w:lang w:eastAsia="tr-TR"/>
        </w:rPr>
      </w:pPr>
    </w:p>
    <w:p w14:paraId="6320EEDB" w14:textId="77777777" w:rsidR="00924F4D" w:rsidRPr="00924F4D" w:rsidRDefault="00C831B1" w:rsidP="00924F4D">
      <w:pPr>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Dil ve a</w:t>
      </w:r>
      <w:r w:rsidR="00924F4D" w:rsidRPr="00924F4D">
        <w:rPr>
          <w:rFonts w:ascii="Times New Roman" w:eastAsia="Times New Roman" w:hAnsi="Times New Roman" w:cs="Times New Roman"/>
          <w:sz w:val="24"/>
          <w:szCs w:val="24"/>
          <w:u w:val="single"/>
          <w:lang w:eastAsia="tr-TR"/>
        </w:rPr>
        <w:t>nlatım</w:t>
      </w:r>
    </w:p>
    <w:p w14:paraId="01782287" w14:textId="77777777" w:rsidR="00924F4D" w:rsidRPr="00924F4D" w:rsidRDefault="00924F4D" w:rsidP="00924F4D">
      <w:pPr>
        <w:spacing w:after="0"/>
        <w:jc w:val="both"/>
        <w:rPr>
          <w:rFonts w:ascii="Times New Roman" w:eastAsia="Times New Roman" w:hAnsi="Times New Roman" w:cs="Times New Roman"/>
          <w:b/>
          <w:sz w:val="24"/>
          <w:szCs w:val="24"/>
          <w:lang w:eastAsia="tr-TR"/>
        </w:rPr>
      </w:pPr>
    </w:p>
    <w:p w14:paraId="78D135C9" w14:textId="22936AC6"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Enstitü tez yazım dili öncelikli olarak Türkçedir. Tezlerin yazımında Türkçe yazım kurallarına uyulmalıdır. Bu amaçla Türk Dil Kurumu’nun (TDK) yazım kılavuzu rehber alınmalıdır -</w:t>
      </w:r>
      <w:r w:rsidRPr="00924F4D">
        <w:rPr>
          <w:rFonts w:ascii="Times New Roman" w:eastAsia="Times New Roman" w:hAnsi="Times New Roman" w:cs="Times New Roman"/>
          <w:i/>
          <w:sz w:val="24"/>
          <w:szCs w:val="24"/>
          <w:lang w:eastAsia="tr-TR"/>
        </w:rPr>
        <w:t>Kullanmış olduğunuz MS Office programlarında Dil Bilgisi ayarlarında “TDK kılavuzunu esas al” seçeneği mevcuttur. Bu ayarlamaları yaptığınız takdirde hazırladığınız belgelerde TDK kılavuzu esas alınmaktadır</w:t>
      </w:r>
      <w:r w:rsidRPr="00924F4D">
        <w:rPr>
          <w:rFonts w:ascii="Times New Roman" w:eastAsia="Times New Roman" w:hAnsi="Times New Roman" w:cs="Times New Roman"/>
          <w:sz w:val="24"/>
          <w:szCs w:val="24"/>
          <w:lang w:eastAsia="tr-TR"/>
        </w:rPr>
        <w:t xml:space="preserve">-  </w:t>
      </w:r>
    </w:p>
    <w:p w14:paraId="3828512C" w14:textId="77777777" w:rsidR="00924F4D" w:rsidRPr="00924F4D" w:rsidRDefault="00924F4D" w:rsidP="00924F4D">
      <w:pPr>
        <w:spacing w:after="0"/>
        <w:jc w:val="both"/>
        <w:rPr>
          <w:rFonts w:ascii="Times New Roman" w:eastAsia="Times New Roman" w:hAnsi="Times New Roman" w:cs="Times New Roman"/>
          <w:sz w:val="24"/>
          <w:szCs w:val="24"/>
          <w:lang w:eastAsia="tr-TR"/>
        </w:rPr>
      </w:pPr>
    </w:p>
    <w:p w14:paraId="7DBEE796" w14:textId="609CAF37" w:rsidR="00924F4D" w:rsidRPr="00924F4D" w:rsidRDefault="00304D9A" w:rsidP="00924F4D">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Dönem projesinde</w:t>
      </w:r>
      <w:r w:rsidR="00924F4D" w:rsidRPr="00924F4D">
        <w:rPr>
          <w:rFonts w:ascii="Times New Roman" w:eastAsia="Times New Roman" w:hAnsi="Times New Roman" w:cs="Times New Roman"/>
          <w:sz w:val="24"/>
          <w:szCs w:val="24"/>
          <w:lang w:eastAsia="tr-TR"/>
        </w:rPr>
        <w:t>, açık ve anlaşılır bir anlatım tercih edilmelidir. Konunun anlaşılabilirliğini arttırmak için başlıklar ve alt başlıklara yer verilmelidir. Kişiselleştirilmiş (birinci tekil şahıs) bir dil kullanılmamalı, anlatımda üçüncü tekil şahıs dili kullanılmalıdır.</w:t>
      </w:r>
    </w:p>
    <w:p w14:paraId="1FC76732" w14:textId="77777777" w:rsidR="00924F4D" w:rsidRPr="007378C0" w:rsidRDefault="00924F4D" w:rsidP="00FC2CD1">
      <w:pPr>
        <w:widowControl w:val="0"/>
        <w:autoSpaceDE w:val="0"/>
        <w:autoSpaceDN w:val="0"/>
        <w:adjustRightInd w:val="0"/>
        <w:spacing w:after="0"/>
        <w:jc w:val="both"/>
        <w:rPr>
          <w:rFonts w:ascii="Times New Roman" w:hAnsi="Times New Roman"/>
          <w:color w:val="000000"/>
          <w:sz w:val="24"/>
          <w:szCs w:val="24"/>
        </w:rPr>
      </w:pPr>
    </w:p>
    <w:p w14:paraId="3FCEACD3" w14:textId="77777777"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14:paraId="22EB76E2" w14:textId="161C731C" w:rsidR="00AD5600" w:rsidRDefault="00AD5600" w:rsidP="00AD5600">
      <w:pPr>
        <w:spacing w:after="0"/>
        <w:jc w:val="both"/>
        <w:rPr>
          <w:rFonts w:ascii="Times New Roman" w:eastAsia="Times New Roman" w:hAnsi="Times New Roman" w:cs="Times New Roman"/>
          <w:strike/>
          <w:color w:val="000000"/>
          <w:sz w:val="24"/>
          <w:szCs w:val="24"/>
          <w:shd w:val="clear" w:color="auto" w:fill="FFFFFF"/>
        </w:rPr>
      </w:pPr>
      <w:r w:rsidRPr="00AF1F29">
        <w:rPr>
          <w:rFonts w:ascii="Times New Roman" w:eastAsia="Times New Roman" w:hAnsi="Times New Roman" w:cs="Times New Roman"/>
          <w:bCs/>
          <w:strike/>
          <w:color w:val="000000"/>
          <w:sz w:val="24"/>
          <w:szCs w:val="24"/>
          <w:shd w:val="clear" w:color="auto" w:fill="FFFFFF"/>
        </w:rPr>
        <w:lastRenderedPageBreak/>
        <w:t>Lorem Ipsum</w:t>
      </w:r>
      <w:r w:rsidRPr="00AF1F29">
        <w:rPr>
          <w:rFonts w:ascii="Times New Roman" w:eastAsia="Times New Roman" w:hAnsi="Times New Roman" w:cs="Times New Roman"/>
          <w:strike/>
          <w:color w:val="000000"/>
          <w:sz w:val="24"/>
          <w:szCs w:val="24"/>
          <w:shd w:val="clear" w:color="auto" w:fill="FFFFFF"/>
        </w:rPr>
        <w:t xml:space="preserve">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w:t>
      </w:r>
    </w:p>
    <w:p w14:paraId="5C78A4DB" w14:textId="77777777" w:rsidR="00AD5600" w:rsidRPr="00AF1F29" w:rsidRDefault="00AD5600" w:rsidP="00AD5600">
      <w:pPr>
        <w:spacing w:after="0"/>
        <w:jc w:val="both"/>
        <w:rPr>
          <w:rFonts w:ascii="Times New Roman" w:eastAsia="Times New Roman" w:hAnsi="Times New Roman" w:cs="Times New Roman"/>
          <w:sz w:val="24"/>
          <w:szCs w:val="24"/>
        </w:rPr>
      </w:pPr>
    </w:p>
    <w:p w14:paraId="3E3C7233" w14:textId="77777777" w:rsidR="00AD5600" w:rsidRDefault="00AD5600" w:rsidP="00AD5600">
      <w:pPr>
        <w:spacing w:after="0"/>
        <w:jc w:val="both"/>
        <w:rPr>
          <w:rFonts w:ascii="Times New Roman" w:eastAsia="Times New Roman" w:hAnsi="Times New Roman" w:cs="Times New Roman"/>
          <w:color w:val="000000"/>
          <w:sz w:val="24"/>
          <w:szCs w:val="24"/>
          <w:shd w:val="clear" w:color="auto" w:fill="FFFFFF"/>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2DD316BF" w14:textId="77777777" w:rsidR="00AD5600" w:rsidRPr="00AF1F29" w:rsidRDefault="00AD5600" w:rsidP="00AD5600">
      <w:pPr>
        <w:spacing w:after="0"/>
        <w:jc w:val="both"/>
        <w:rPr>
          <w:rFonts w:ascii="Times New Roman" w:eastAsia="Times New Roman" w:hAnsi="Times New Roman" w:cs="Times New Roman"/>
          <w:sz w:val="24"/>
          <w:szCs w:val="24"/>
        </w:rPr>
      </w:pPr>
    </w:p>
    <w:p w14:paraId="2FF5EDEA" w14:textId="77777777" w:rsidR="00AD5600" w:rsidRDefault="00AD5600" w:rsidP="00AD5600">
      <w:pPr>
        <w:spacing w:after="0"/>
        <w:jc w:val="both"/>
        <w:rPr>
          <w:rFonts w:ascii="Times New Roman" w:eastAsia="Times New Roman" w:hAnsi="Times New Roman" w:cs="Times New Roman"/>
          <w:color w:val="000000"/>
          <w:sz w:val="24"/>
          <w:szCs w:val="24"/>
          <w:shd w:val="clear" w:color="auto" w:fill="FFFFFF"/>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450D6471" w14:textId="77777777" w:rsidR="00AD5600" w:rsidRPr="00AF1F29" w:rsidRDefault="00AD5600" w:rsidP="00AD5600">
      <w:pPr>
        <w:spacing w:after="0"/>
        <w:jc w:val="both"/>
        <w:rPr>
          <w:rFonts w:ascii="Times New Roman" w:eastAsia="Times New Roman" w:hAnsi="Times New Roman" w:cs="Times New Roman"/>
          <w:sz w:val="24"/>
          <w:szCs w:val="24"/>
        </w:rPr>
      </w:pPr>
    </w:p>
    <w:p w14:paraId="40FF72FF" w14:textId="1EF20097" w:rsidR="00AD5600" w:rsidRPr="00AD5600" w:rsidRDefault="00AD5600" w:rsidP="00AD5600">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76C8F550" w14:textId="77777777"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Pr="00695C62">
        <w:rPr>
          <w:rFonts w:ascii="Times New Roman" w:eastAsia="Times New Roman" w:hAnsi="Times New Roman" w:cs="Arial"/>
          <w:b/>
          <w:sz w:val="28"/>
          <w:szCs w:val="20"/>
          <w:lang w:val="en-US" w:eastAsia="tr-TR"/>
        </w:rPr>
        <w:t>GENEL BİÇİM VE YAZIM PLANI</w:t>
      </w:r>
    </w:p>
    <w:p w14:paraId="1677F607" w14:textId="77777777" w:rsidR="00695C62" w:rsidRPr="00695C62" w:rsidRDefault="00695C62" w:rsidP="00695C62">
      <w:pPr>
        <w:spacing w:after="0"/>
        <w:rPr>
          <w:rFonts w:ascii="Times New Roman" w:eastAsia="Times New Roman" w:hAnsi="Times New Roman" w:cs="Times New Roman"/>
          <w:sz w:val="24"/>
          <w:szCs w:val="24"/>
          <w:lang w:val="en-US" w:eastAsia="tr-TR"/>
        </w:rPr>
      </w:pPr>
    </w:p>
    <w:p w14:paraId="132616AE" w14:textId="77777777"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Bu</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bölü</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2"/>
          <w:sz w:val="24"/>
          <w:szCs w:val="24"/>
          <w:lang w:eastAsia="tr-TR"/>
        </w:rPr>
        <w:t>e</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tez</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nda</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kulla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lacak kâğıt</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v</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yazı</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karakterleri, 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sayfaya nas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y</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eştirilece</w:t>
      </w:r>
      <w:r w:rsidRPr="00695C62">
        <w:rPr>
          <w:rFonts w:ascii="Times New Roman" w:eastAsia="Times New Roman" w:hAnsi="Times New Roman" w:cs="Times New Roman"/>
          <w:color w:val="000000"/>
          <w:spacing w:val="-1"/>
          <w:sz w:val="24"/>
          <w:szCs w:val="24"/>
          <w:lang w:eastAsia="tr-TR"/>
        </w:rPr>
        <w:t>ğ</w:t>
      </w:r>
      <w:r w:rsidRPr="00695C62">
        <w:rPr>
          <w:rFonts w:ascii="Times New Roman" w:eastAsia="Times New Roman" w:hAnsi="Times New Roman" w:cs="Times New Roman"/>
          <w:color w:val="000000"/>
          <w:sz w:val="24"/>
          <w:szCs w:val="24"/>
          <w:lang w:eastAsia="tr-TR"/>
        </w:rPr>
        <w:t>i,</w:t>
      </w:r>
      <w:r w:rsidRPr="00695C62">
        <w:rPr>
          <w:rFonts w:ascii="Times New Roman" w:eastAsia="Times New Roman" w:hAnsi="Times New Roman" w:cs="Times New Roman"/>
          <w:color w:val="000000"/>
          <w:spacing w:val="1"/>
          <w:sz w:val="24"/>
          <w:szCs w:val="24"/>
          <w:lang w:eastAsia="tr-TR"/>
        </w:rPr>
        <w:t xml:space="preserve"> </w:t>
      </w:r>
      <w:r w:rsidRPr="00695C62">
        <w:rPr>
          <w:rFonts w:ascii="Times New Roman" w:eastAsia="Times New Roman" w:hAnsi="Times New Roman" w:cs="Times New Roman"/>
          <w:color w:val="000000"/>
          <w:sz w:val="24"/>
          <w:szCs w:val="24"/>
          <w:lang w:eastAsia="tr-TR"/>
        </w:rPr>
        <w:t>s</w:t>
      </w:r>
      <w:r w:rsidRPr="00695C62">
        <w:rPr>
          <w:rFonts w:ascii="Times New Roman" w:eastAsia="Times New Roman" w:hAnsi="Times New Roman" w:cs="Times New Roman"/>
          <w:color w:val="000000"/>
          <w:spacing w:val="-1"/>
          <w:sz w:val="24"/>
          <w:szCs w:val="24"/>
          <w:lang w:eastAsia="tr-TR"/>
        </w:rPr>
        <w:t>at</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r</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kla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sayfala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nu</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aralandırılmas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bölüm</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alt</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bölüm baş</w:t>
      </w:r>
      <w:r w:rsidRPr="00695C62">
        <w:rPr>
          <w:rFonts w:ascii="Times New Roman" w:eastAsia="Times New Roman" w:hAnsi="Times New Roman" w:cs="Times New Roman"/>
          <w:color w:val="000000"/>
          <w:spacing w:val="1"/>
          <w:sz w:val="24"/>
          <w:szCs w:val="24"/>
          <w:lang w:eastAsia="tr-TR"/>
        </w:rPr>
        <w:t>lı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z w:val="24"/>
          <w:szCs w:val="24"/>
          <w:lang w:eastAsia="tr-TR"/>
        </w:rPr>
        <w:t>eğin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eler,</w:t>
      </w:r>
      <w:r w:rsidRPr="00695C62">
        <w:rPr>
          <w:rFonts w:ascii="Times New Roman" w:eastAsia="Times New Roman" w:hAnsi="Times New Roman" w:cs="Times New Roman"/>
          <w:color w:val="000000"/>
          <w:spacing w:val="-11"/>
          <w:sz w:val="24"/>
          <w:szCs w:val="24"/>
          <w:lang w:eastAsia="tr-TR"/>
        </w:rPr>
        <w:t xml:space="preserve"> </w:t>
      </w:r>
      <w:r w:rsidRPr="00695C62">
        <w:rPr>
          <w:rFonts w:ascii="Times New Roman" w:eastAsia="Times New Roman" w:hAnsi="Times New Roman" w:cs="Times New Roman"/>
          <w:color w:val="000000"/>
          <w:sz w:val="24"/>
          <w:szCs w:val="24"/>
          <w:lang w:eastAsia="tr-TR"/>
        </w:rPr>
        <w:t>ara</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dipnotlarla</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ilgili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ilkeler</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ö</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neklerle</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aç</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ş</w:t>
      </w:r>
      <w:r w:rsidRPr="00695C62">
        <w:rPr>
          <w:rFonts w:ascii="Times New Roman" w:eastAsia="Times New Roman" w:hAnsi="Times New Roman" w:cs="Times New Roman"/>
          <w:color w:val="000000"/>
          <w:spacing w:val="1"/>
          <w:sz w:val="24"/>
          <w:szCs w:val="24"/>
          <w:lang w:eastAsia="tr-TR"/>
        </w:rPr>
        <w:t>tı</w:t>
      </w:r>
      <w:r w:rsidRPr="00695C62">
        <w:rPr>
          <w:rFonts w:ascii="Times New Roman" w:eastAsia="Times New Roman" w:hAnsi="Times New Roman" w:cs="Times New Roman"/>
          <w:color w:val="000000"/>
          <w:sz w:val="24"/>
          <w:szCs w:val="24"/>
          <w:lang w:eastAsia="tr-TR"/>
        </w:rPr>
        <w:t>r.</w:t>
      </w:r>
    </w:p>
    <w:p w14:paraId="3740C42A" w14:textId="77777777" w:rsidR="00695C62" w:rsidRPr="00695C62" w:rsidRDefault="00695C62" w:rsidP="00695C62">
      <w:pPr>
        <w:keepNext/>
        <w:spacing w:after="0"/>
        <w:outlineLvl w:val="0"/>
        <w:rPr>
          <w:rFonts w:ascii="Times New Roman" w:eastAsia="Times New Roman" w:hAnsi="Times New Roman" w:cs="Times New Roman"/>
          <w:b/>
          <w:color w:val="000000"/>
          <w:sz w:val="28"/>
          <w:szCs w:val="24"/>
          <w:lang w:val="en-US" w:eastAsia="tr-TR"/>
        </w:rPr>
      </w:pPr>
    </w:p>
    <w:p w14:paraId="4AB24684" w14:textId="77777777" w:rsidR="00695C62" w:rsidRDefault="00695C62" w:rsidP="00695C62">
      <w:pPr>
        <w:keepNext/>
        <w:tabs>
          <w:tab w:val="left" w:pos="170"/>
        </w:tabs>
        <w:spacing w:after="0"/>
        <w:jc w:val="both"/>
        <w:outlineLvl w:val="1"/>
        <w:rPr>
          <w:rFonts w:ascii="Times New Roman" w:eastAsia="Times New Roman" w:hAnsi="Times New Roman" w:cs="Times New Roman"/>
          <w:b/>
          <w:sz w:val="24"/>
          <w:szCs w:val="24"/>
          <w:lang w:eastAsia="tr-TR"/>
        </w:rPr>
      </w:pPr>
      <w:bookmarkStart w:id="1" w:name="_Toc370227208"/>
      <w:bookmarkStart w:id="2" w:name="_Toc381717557"/>
      <w:r>
        <w:rPr>
          <w:rFonts w:ascii="Times New Roman" w:eastAsia="Times New Roman" w:hAnsi="Times New Roman" w:cs="Times New Roman"/>
          <w:b/>
          <w:sz w:val="24"/>
          <w:szCs w:val="24"/>
          <w:lang w:eastAsia="tr-TR"/>
        </w:rPr>
        <w:t>3</w:t>
      </w:r>
      <w:r w:rsidRPr="00695C62">
        <w:rPr>
          <w:rFonts w:ascii="Times New Roman" w:eastAsia="Times New Roman" w:hAnsi="Times New Roman" w:cs="Times New Roman"/>
          <w:b/>
          <w:sz w:val="24"/>
          <w:szCs w:val="24"/>
          <w:lang w:eastAsia="tr-TR"/>
        </w:rPr>
        <w:t>.1. Kullanılacak Kâğıdın Niteliği</w:t>
      </w:r>
      <w:bookmarkEnd w:id="1"/>
      <w:bookmarkEnd w:id="2"/>
      <w:r w:rsidRPr="00695C62">
        <w:rPr>
          <w:rFonts w:ascii="Times New Roman" w:eastAsia="Times New Roman" w:hAnsi="Times New Roman" w:cs="Times New Roman"/>
          <w:b/>
          <w:sz w:val="24"/>
          <w:szCs w:val="24"/>
          <w:lang w:eastAsia="tr-TR"/>
        </w:rPr>
        <w:t xml:space="preserve"> </w:t>
      </w:r>
    </w:p>
    <w:p w14:paraId="2D4FA243" w14:textId="6310BBA1" w:rsidR="00304D9A" w:rsidRPr="00304D9A" w:rsidRDefault="00304D9A" w:rsidP="00695C62">
      <w:pPr>
        <w:keepNext/>
        <w:tabs>
          <w:tab w:val="left" w:pos="170"/>
        </w:tabs>
        <w:spacing w:after="0"/>
        <w:jc w:val="both"/>
        <w:outlineLvl w:val="1"/>
        <w:rPr>
          <w:rFonts w:ascii="Times New Roman" w:eastAsia="Times New Roman" w:hAnsi="Times New Roman" w:cs="Times New Roman"/>
          <w:b/>
          <w:strike/>
          <w:sz w:val="24"/>
          <w:szCs w:val="24"/>
          <w:lang w:eastAsia="tr-TR"/>
        </w:rPr>
      </w:pPr>
      <w:r w:rsidRPr="00304D9A">
        <w:rPr>
          <w:rFonts w:ascii="Times New Roman" w:eastAsia="Times New Roman" w:hAnsi="Times New Roman" w:cs="Times New Roman"/>
          <w:bCs/>
          <w:strike/>
          <w:color w:val="000000"/>
          <w:sz w:val="24"/>
          <w:szCs w:val="24"/>
          <w:shd w:val="clear" w:color="auto" w:fill="FFFFFF"/>
        </w:rPr>
        <w:t>Lorem Ipsum</w:t>
      </w:r>
      <w:r w:rsidRPr="00304D9A">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w:t>
      </w:r>
    </w:p>
    <w:p w14:paraId="0AF1CECE" w14:textId="77777777" w:rsidR="00EE27FF" w:rsidRDefault="00EE27FF" w:rsidP="00FC2CD1">
      <w:pPr>
        <w:widowControl w:val="0"/>
        <w:autoSpaceDE w:val="0"/>
        <w:autoSpaceDN w:val="0"/>
        <w:adjustRightInd w:val="0"/>
        <w:spacing w:after="0"/>
        <w:jc w:val="both"/>
        <w:rPr>
          <w:rFonts w:ascii="Times New Roman" w:hAnsi="Times New Roman"/>
          <w:b/>
          <w:color w:val="000000"/>
          <w:sz w:val="24"/>
          <w:szCs w:val="24"/>
        </w:rPr>
      </w:pPr>
    </w:p>
    <w:p w14:paraId="79977798" w14:textId="77777777" w:rsidR="00387375" w:rsidRDefault="00387375" w:rsidP="00FC2CD1">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3.2. </w:t>
      </w:r>
      <w:r w:rsidRPr="00387375">
        <w:rPr>
          <w:rFonts w:ascii="Times New Roman" w:hAnsi="Times New Roman"/>
          <w:b/>
          <w:color w:val="000000"/>
          <w:sz w:val="24"/>
          <w:szCs w:val="24"/>
        </w:rPr>
        <w:t xml:space="preserve">Kenar Boşlukları ve Sayfa Düzeni (Tek </w:t>
      </w:r>
      <w:r>
        <w:rPr>
          <w:rFonts w:ascii="Times New Roman" w:hAnsi="Times New Roman"/>
          <w:b/>
          <w:color w:val="000000"/>
          <w:sz w:val="24"/>
          <w:szCs w:val="24"/>
        </w:rPr>
        <w:t xml:space="preserve">ve Çift </w:t>
      </w:r>
      <w:r w:rsidRPr="00387375">
        <w:rPr>
          <w:rFonts w:ascii="Times New Roman" w:hAnsi="Times New Roman"/>
          <w:b/>
          <w:color w:val="000000"/>
          <w:sz w:val="24"/>
          <w:szCs w:val="24"/>
        </w:rPr>
        <w:t>Sayfalar)</w:t>
      </w:r>
    </w:p>
    <w:p w14:paraId="42D3FC5A" w14:textId="77777777" w:rsidR="00387375" w:rsidRPr="00EE27FF" w:rsidRDefault="00387375" w:rsidP="00FC2CD1">
      <w:pPr>
        <w:widowControl w:val="0"/>
        <w:autoSpaceDE w:val="0"/>
        <w:autoSpaceDN w:val="0"/>
        <w:adjustRightInd w:val="0"/>
        <w:spacing w:after="0"/>
        <w:jc w:val="both"/>
        <w:rPr>
          <w:rFonts w:ascii="Times New Roman" w:hAnsi="Times New Roman"/>
          <w:b/>
          <w:color w:val="000000"/>
          <w:sz w:val="24"/>
          <w:szCs w:val="24"/>
        </w:rPr>
      </w:pPr>
    </w:p>
    <w:p w14:paraId="5984E588" w14:textId="77777777" w:rsidR="007421AD" w:rsidRPr="00304D9A" w:rsidRDefault="00695C62" w:rsidP="00FC2CD1">
      <w:pPr>
        <w:spacing w:after="0"/>
        <w:jc w:val="both"/>
        <w:rPr>
          <w:rFonts w:ascii="Times New Roman" w:hAnsi="Times New Roman"/>
          <w:color w:val="FF0000"/>
          <w:sz w:val="24"/>
          <w:szCs w:val="24"/>
        </w:rPr>
      </w:pPr>
      <w:r w:rsidRPr="00304D9A">
        <w:rPr>
          <w:rFonts w:ascii="Times New Roman" w:hAnsi="Times New Roman"/>
          <w:color w:val="FF0000"/>
          <w:sz w:val="24"/>
          <w:szCs w:val="24"/>
        </w:rPr>
        <w:t>Yazımda, her sayfanın üst kenarlarında 3,0 cm,  sol kenarlarında 2,75 cm, alt 2,0 cm ve sağ kenarlarda 2,75 cm boşluk bırakılmalıdır.</w:t>
      </w:r>
      <w:r w:rsidR="00387375" w:rsidRPr="00304D9A">
        <w:rPr>
          <w:rFonts w:ascii="Times New Roman" w:hAnsi="Times New Roman"/>
          <w:color w:val="FF0000"/>
          <w:sz w:val="24"/>
          <w:szCs w:val="24"/>
        </w:rPr>
        <w:t xml:space="preserve"> </w:t>
      </w:r>
    </w:p>
    <w:p w14:paraId="5A666E44" w14:textId="77777777" w:rsidR="00387375" w:rsidRDefault="00387375" w:rsidP="00FC2CD1">
      <w:pPr>
        <w:spacing w:after="0"/>
        <w:jc w:val="both"/>
        <w:rPr>
          <w:rFonts w:ascii="Times New Roman" w:hAnsi="Times New Roman"/>
          <w:sz w:val="24"/>
          <w:szCs w:val="24"/>
        </w:rPr>
      </w:pPr>
    </w:p>
    <w:p w14:paraId="26A11B12" w14:textId="77777777"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3" w:name="_Toc370227209"/>
      <w:bookmarkStart w:id="4"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3"/>
      <w:r w:rsidRPr="00387375">
        <w:rPr>
          <w:rFonts w:ascii="Times New Roman" w:eastAsia="Times New Roman" w:hAnsi="Times New Roman" w:cs="Times New Roman"/>
          <w:b/>
          <w:sz w:val="24"/>
          <w:szCs w:val="24"/>
          <w:lang w:eastAsia="tr-TR"/>
        </w:rPr>
        <w:t>Yazım Planı</w:t>
      </w:r>
      <w:bookmarkEnd w:id="4"/>
    </w:p>
    <w:p w14:paraId="0D983864" w14:textId="77777777" w:rsidR="00387375" w:rsidRPr="00387375" w:rsidRDefault="00387375" w:rsidP="00387375">
      <w:pPr>
        <w:spacing w:after="0"/>
        <w:rPr>
          <w:rFonts w:ascii="Times New Roman" w:eastAsia="Times New Roman" w:hAnsi="Times New Roman" w:cs="Times New Roman"/>
          <w:sz w:val="24"/>
          <w:szCs w:val="24"/>
          <w:lang w:eastAsia="tr-TR"/>
        </w:rPr>
      </w:pPr>
    </w:p>
    <w:p w14:paraId="23B8064F" w14:textId="77777777" w:rsidR="00387375" w:rsidRPr="00387375" w:rsidRDefault="00C831B1" w:rsidP="00387375">
      <w:pPr>
        <w:spacing w:after="0"/>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Kağıt yüzey k</w:t>
      </w:r>
      <w:r w:rsidR="00387375" w:rsidRPr="00387375">
        <w:rPr>
          <w:rFonts w:ascii="Times New Roman" w:eastAsia="Times New Roman" w:hAnsi="Times New Roman" w:cs="Times New Roman"/>
          <w:sz w:val="24"/>
          <w:szCs w:val="24"/>
          <w:u w:val="single"/>
          <w:lang w:eastAsia="tr-TR"/>
        </w:rPr>
        <w:t>ullanımı</w:t>
      </w:r>
    </w:p>
    <w:p w14:paraId="65D6BE18" w14:textId="77777777" w:rsidR="00387375" w:rsidRPr="00387375" w:rsidRDefault="00387375" w:rsidP="00387375">
      <w:pPr>
        <w:spacing w:after="0"/>
        <w:rPr>
          <w:rFonts w:ascii="Times New Roman" w:eastAsia="Times New Roman" w:hAnsi="Times New Roman" w:cs="Times New Roman"/>
          <w:sz w:val="24"/>
          <w:szCs w:val="24"/>
          <w:u w:val="single"/>
          <w:lang w:eastAsia="tr-TR"/>
        </w:rPr>
      </w:pPr>
    </w:p>
    <w:p w14:paraId="7A477DCD"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Tezler, bilgisayar kullanılarak yazılmalıdır. Tezin başlangıcından GİRİŞ kısmına kadar olan kısım ile tezin son bölümünde yer alan EKLER kısmı için kâğıdın tek yüzü, </w:t>
      </w:r>
      <w:r w:rsidRPr="00830B0A">
        <w:rPr>
          <w:rFonts w:ascii="Times New Roman" w:eastAsia="Times New Roman" w:hAnsi="Times New Roman" w:cs="Times New Roman"/>
          <w:b/>
          <w:color w:val="FF0000"/>
          <w:sz w:val="24"/>
          <w:szCs w:val="24"/>
          <w:lang w:eastAsia="tr-TR"/>
        </w:rPr>
        <w:t>GİRİŞ kısmından başlayarak KAYNAKLAR’ın sonuna kadar ise kâğıdın iki yüzü</w:t>
      </w:r>
      <w:r w:rsidRPr="00830B0A">
        <w:rPr>
          <w:rFonts w:ascii="Times New Roman" w:eastAsia="Times New Roman" w:hAnsi="Times New Roman" w:cs="Times New Roman"/>
          <w:b/>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kullanılmalıdır. GİRİŞ kısmı dâhil bölüm başları daima ön sayfada (tek sayfa numarasında) yer almalıdır.</w:t>
      </w:r>
    </w:p>
    <w:p w14:paraId="23B20E92"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14:paraId="00E5BC80"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Sayfa n</w:t>
      </w:r>
      <w:r w:rsidR="00387375" w:rsidRPr="00387375">
        <w:rPr>
          <w:rFonts w:ascii="Times New Roman" w:eastAsia="Times New Roman" w:hAnsi="Times New Roman" w:cs="Times New Roman"/>
          <w:color w:val="000000"/>
          <w:sz w:val="24"/>
          <w:szCs w:val="24"/>
          <w:u w:val="single"/>
          <w:lang w:eastAsia="tr-TR"/>
        </w:rPr>
        <w:t>umaraları</w:t>
      </w:r>
    </w:p>
    <w:p w14:paraId="087D3C97"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44018909" w14:textId="1B593B6E" w:rsidR="00D279B8" w:rsidRPr="00AD5600"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Tezin başlangıcından GİRİŞ kısmına kadar olan kısım Romen rakamıyla numaralandırılmalıdır. GİRİŞ kısmından itibaren numaralandırma doğal sayılarla (1,2,3…vb.) yapılmalıdır.</w:t>
      </w:r>
    </w:p>
    <w:p w14:paraId="09F2F677"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lastRenderedPageBreak/>
        <w:t>Yazı karakteri ve b</w:t>
      </w:r>
      <w:r w:rsidR="00387375" w:rsidRPr="00387375">
        <w:rPr>
          <w:rFonts w:ascii="Times New Roman" w:eastAsia="Times New Roman" w:hAnsi="Times New Roman" w:cs="Times New Roman"/>
          <w:color w:val="000000"/>
          <w:sz w:val="24"/>
          <w:szCs w:val="24"/>
          <w:u w:val="single"/>
          <w:lang w:eastAsia="tr-TR"/>
        </w:rPr>
        <w:t>üyüklüğü</w:t>
      </w:r>
    </w:p>
    <w:p w14:paraId="48E5DEB0"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14:paraId="359CED44"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color w:val="000000"/>
          <w:sz w:val="24"/>
          <w:szCs w:val="24"/>
          <w:lang w:eastAsia="tr-TR"/>
        </w:rPr>
        <w:t>Tez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C831B1">
        <w:rPr>
          <w:rFonts w:ascii="Times New Roman" w:eastAsia="Times New Roman" w:hAnsi="Times New Roman" w:cs="Times New Roman"/>
          <w:color w:val="000000"/>
          <w:sz w:val="24"/>
          <w:szCs w:val="24"/>
          <w:lang w:eastAsia="tr-TR"/>
        </w:rPr>
        <w:t>Ti</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es</w:t>
      </w:r>
      <w:r w:rsidRPr="00C831B1">
        <w:rPr>
          <w:rFonts w:ascii="Times New Roman" w:eastAsia="Times New Roman" w:hAnsi="Times New Roman" w:cs="Times New Roman"/>
          <w:color w:val="000000"/>
          <w:spacing w:val="6"/>
          <w:sz w:val="24"/>
          <w:szCs w:val="24"/>
          <w:lang w:eastAsia="tr-TR"/>
        </w:rPr>
        <w:t xml:space="preserve"> </w:t>
      </w:r>
      <w:r w:rsidRPr="00C831B1">
        <w:rPr>
          <w:rFonts w:ascii="Times New Roman" w:eastAsia="Times New Roman" w:hAnsi="Times New Roman" w:cs="Times New Roman"/>
          <w:color w:val="000000"/>
          <w:sz w:val="24"/>
          <w:szCs w:val="24"/>
          <w:lang w:eastAsia="tr-TR"/>
        </w:rPr>
        <w:t>New</w:t>
      </w:r>
      <w:r w:rsidRPr="00C831B1">
        <w:rPr>
          <w:rFonts w:ascii="Times New Roman" w:eastAsia="Times New Roman" w:hAnsi="Times New Roman" w:cs="Times New Roman"/>
          <w:color w:val="000000"/>
          <w:spacing w:val="7"/>
          <w:sz w:val="24"/>
          <w:szCs w:val="24"/>
          <w:lang w:eastAsia="tr-TR"/>
        </w:rPr>
        <w:t xml:space="preserve"> </w:t>
      </w:r>
      <w:r w:rsidRPr="00C831B1">
        <w:rPr>
          <w:rFonts w:ascii="Times New Roman" w:eastAsia="Times New Roman" w:hAnsi="Times New Roman" w:cs="Times New Roman"/>
          <w:color w:val="000000"/>
          <w:sz w:val="24"/>
          <w:szCs w:val="24"/>
          <w:lang w:eastAsia="tr-TR"/>
        </w:rPr>
        <w:t>R</w:t>
      </w:r>
      <w:r w:rsidRPr="00C831B1">
        <w:rPr>
          <w:rFonts w:ascii="Times New Roman" w:eastAsia="Times New Roman" w:hAnsi="Times New Roman" w:cs="Times New Roman"/>
          <w:color w:val="000000"/>
          <w:spacing w:val="1"/>
          <w:sz w:val="24"/>
          <w:szCs w:val="24"/>
          <w:lang w:eastAsia="tr-TR"/>
        </w:rPr>
        <w:t>o</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an</w:t>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w:t>
      </w:r>
      <w:r w:rsidR="00C161A2">
        <w:rPr>
          <w:rFonts w:ascii="Times New Roman" w:eastAsia="Times New Roman" w:hAnsi="Times New Roman" w:cs="Times New Roman"/>
          <w:color w:val="000000"/>
          <w:sz w:val="24"/>
          <w:szCs w:val="24"/>
          <w:lang w:eastAsia="tr-TR"/>
        </w:rPr>
        <w:t xml:space="preserve">i olup </w:t>
      </w:r>
      <w:r w:rsidR="00C831B1">
        <w:rPr>
          <w:rFonts w:ascii="Times New Roman" w:eastAsia="Times New Roman" w:hAnsi="Times New Roman" w:cs="Times New Roman"/>
          <w:color w:val="000000"/>
          <w:sz w:val="24"/>
          <w:szCs w:val="24"/>
          <w:lang w:eastAsia="tr-TR"/>
        </w:rPr>
        <w:t>12 punto</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AF1F29">
        <w:rPr>
          <w:rFonts w:ascii="Times New Roman" w:eastAsia="Times New Roman" w:hAnsi="Times New Roman" w:cs="Times New Roman"/>
          <w:b/>
          <w:color w:val="FF0000"/>
          <w:sz w:val="24"/>
          <w:szCs w:val="24"/>
          <w:lang w:eastAsia="tr-TR"/>
        </w:rPr>
        <w:t>Çizelge</w:t>
      </w:r>
      <w:r w:rsidRPr="00AF1F29">
        <w:rPr>
          <w:rFonts w:ascii="Times New Roman" w:eastAsia="Times New Roman" w:hAnsi="Times New Roman" w:cs="Times New Roman"/>
          <w:b/>
          <w:color w:val="FF0000"/>
          <w:spacing w:val="6"/>
          <w:sz w:val="24"/>
          <w:szCs w:val="24"/>
          <w:lang w:eastAsia="tr-TR"/>
        </w:rPr>
        <w:t xml:space="preserve"> </w:t>
      </w:r>
      <w:r w:rsidRPr="00AF1F29">
        <w:rPr>
          <w:rFonts w:ascii="Times New Roman" w:eastAsia="Times New Roman" w:hAnsi="Times New Roman" w:cs="Times New Roman"/>
          <w:b/>
          <w:color w:val="FF0000"/>
          <w:sz w:val="24"/>
          <w:szCs w:val="24"/>
          <w:lang w:eastAsia="tr-TR"/>
        </w:rPr>
        <w:t>içl</w:t>
      </w:r>
      <w:r w:rsidRPr="00AF1F29">
        <w:rPr>
          <w:rFonts w:ascii="Times New Roman" w:eastAsia="Times New Roman" w:hAnsi="Times New Roman" w:cs="Times New Roman"/>
          <w:b/>
          <w:color w:val="FF0000"/>
          <w:spacing w:val="-1"/>
          <w:sz w:val="24"/>
          <w:szCs w:val="24"/>
          <w:lang w:eastAsia="tr-TR"/>
        </w:rPr>
        <w:t>e</w:t>
      </w:r>
      <w:r w:rsidRPr="00AF1F29">
        <w:rPr>
          <w:rFonts w:ascii="Times New Roman" w:eastAsia="Times New Roman" w:hAnsi="Times New Roman" w:cs="Times New Roman"/>
          <w:b/>
          <w:color w:val="FF0000"/>
          <w:sz w:val="24"/>
          <w:szCs w:val="24"/>
          <w:lang w:eastAsia="tr-TR"/>
        </w:rPr>
        <w:t>ri</w:t>
      </w:r>
      <w:r w:rsidRPr="00AF1F29">
        <w:rPr>
          <w:rFonts w:ascii="Times New Roman" w:eastAsia="Times New Roman" w:hAnsi="Times New Roman" w:cs="Times New Roman"/>
          <w:b/>
          <w:color w:val="FF0000"/>
          <w:spacing w:val="8"/>
          <w:sz w:val="24"/>
          <w:szCs w:val="24"/>
          <w:lang w:eastAsia="tr-TR"/>
        </w:rPr>
        <w:t xml:space="preserve"> </w:t>
      </w:r>
      <w:r w:rsidRPr="00AF1F29">
        <w:rPr>
          <w:rFonts w:ascii="Times New Roman" w:eastAsia="Times New Roman" w:hAnsi="Times New Roman" w:cs="Times New Roman"/>
          <w:b/>
          <w:color w:val="FF0000"/>
          <w:sz w:val="24"/>
          <w:szCs w:val="24"/>
          <w:lang w:eastAsia="tr-TR"/>
        </w:rPr>
        <w:t>ya</w:t>
      </w:r>
      <w:r w:rsidRPr="00AF1F29">
        <w:rPr>
          <w:rFonts w:ascii="Times New Roman" w:eastAsia="Times New Roman" w:hAnsi="Times New Roman" w:cs="Times New Roman"/>
          <w:b/>
          <w:color w:val="FF0000"/>
          <w:spacing w:val="-1"/>
          <w:sz w:val="24"/>
          <w:szCs w:val="24"/>
          <w:lang w:eastAsia="tr-TR"/>
        </w:rPr>
        <w:t>z</w:t>
      </w:r>
      <w:r w:rsidRPr="00AF1F29">
        <w:rPr>
          <w:rFonts w:ascii="Times New Roman" w:eastAsia="Times New Roman" w:hAnsi="Times New Roman" w:cs="Times New Roman"/>
          <w:b/>
          <w:color w:val="FF0000"/>
          <w:spacing w:val="1"/>
          <w:sz w:val="24"/>
          <w:szCs w:val="24"/>
          <w:lang w:eastAsia="tr-TR"/>
        </w:rPr>
        <w:t>ı</w:t>
      </w:r>
      <w:r w:rsidRPr="00AF1F29">
        <w:rPr>
          <w:rFonts w:ascii="Times New Roman" w:eastAsia="Times New Roman" w:hAnsi="Times New Roman" w:cs="Times New Roman"/>
          <w:b/>
          <w:color w:val="FF0000"/>
          <w:spacing w:val="-1"/>
          <w:sz w:val="24"/>
          <w:szCs w:val="24"/>
          <w:lang w:eastAsia="tr-TR"/>
        </w:rPr>
        <w:t>l</w:t>
      </w:r>
      <w:r w:rsidRPr="00AF1F29">
        <w:rPr>
          <w:rFonts w:ascii="Times New Roman" w:eastAsia="Times New Roman" w:hAnsi="Times New Roman" w:cs="Times New Roman"/>
          <w:b/>
          <w:color w:val="FF0000"/>
          <w:spacing w:val="1"/>
          <w:sz w:val="24"/>
          <w:szCs w:val="24"/>
          <w:lang w:eastAsia="tr-TR"/>
        </w:rPr>
        <w:t>ı</w:t>
      </w:r>
      <w:r w:rsidRPr="00AF1F29">
        <w:rPr>
          <w:rFonts w:ascii="Times New Roman" w:eastAsia="Times New Roman" w:hAnsi="Times New Roman" w:cs="Times New Roman"/>
          <w:b/>
          <w:color w:val="FF0000"/>
          <w:sz w:val="24"/>
          <w:szCs w:val="24"/>
          <w:lang w:eastAsia="tr-TR"/>
        </w:rPr>
        <w:t>rken</w:t>
      </w:r>
      <w:r w:rsidRPr="00AF1F29">
        <w:rPr>
          <w:rFonts w:ascii="Times New Roman" w:eastAsia="Times New Roman" w:hAnsi="Times New Roman" w:cs="Times New Roman"/>
          <w:b/>
          <w:color w:val="FF0000"/>
          <w:spacing w:val="3"/>
          <w:sz w:val="24"/>
          <w:szCs w:val="24"/>
          <w:lang w:eastAsia="tr-TR"/>
        </w:rPr>
        <w:t xml:space="preserve"> </w:t>
      </w:r>
      <w:r w:rsidRPr="00AF1F29">
        <w:rPr>
          <w:rFonts w:ascii="Times New Roman" w:eastAsia="Times New Roman" w:hAnsi="Times New Roman" w:cs="Times New Roman"/>
          <w:b/>
          <w:color w:val="FF0000"/>
          <w:sz w:val="24"/>
          <w:szCs w:val="24"/>
          <w:lang w:eastAsia="tr-TR"/>
        </w:rPr>
        <w:t>en</w:t>
      </w:r>
      <w:r w:rsidRPr="00AF1F29">
        <w:rPr>
          <w:rFonts w:ascii="Times New Roman" w:eastAsia="Times New Roman" w:hAnsi="Times New Roman" w:cs="Times New Roman"/>
          <w:b/>
          <w:color w:val="FF0000"/>
          <w:spacing w:val="11"/>
          <w:sz w:val="24"/>
          <w:szCs w:val="24"/>
          <w:lang w:eastAsia="tr-TR"/>
        </w:rPr>
        <w:t xml:space="preserve"> </w:t>
      </w:r>
      <w:r w:rsidRPr="00AF1F29">
        <w:rPr>
          <w:rFonts w:ascii="Times New Roman" w:eastAsia="Times New Roman" w:hAnsi="Times New Roman" w:cs="Times New Roman"/>
          <w:b/>
          <w:color w:val="FF0000"/>
          <w:sz w:val="24"/>
          <w:szCs w:val="24"/>
          <w:lang w:eastAsia="tr-TR"/>
        </w:rPr>
        <w:t>fazla</w:t>
      </w:r>
      <w:r w:rsidRPr="00AF1F29">
        <w:rPr>
          <w:rFonts w:ascii="Times New Roman" w:eastAsia="Times New Roman" w:hAnsi="Times New Roman" w:cs="Times New Roman"/>
          <w:b/>
          <w:color w:val="FF0000"/>
          <w:spacing w:val="8"/>
          <w:sz w:val="24"/>
          <w:szCs w:val="24"/>
          <w:lang w:eastAsia="tr-TR"/>
        </w:rPr>
        <w:t xml:space="preserve"> </w:t>
      </w:r>
      <w:r w:rsidRPr="00AF1F29">
        <w:rPr>
          <w:rFonts w:ascii="Times New Roman" w:eastAsia="Times New Roman" w:hAnsi="Times New Roman" w:cs="Times New Roman"/>
          <w:b/>
          <w:color w:val="FF0000"/>
          <w:sz w:val="24"/>
          <w:szCs w:val="24"/>
          <w:lang w:eastAsia="tr-TR"/>
        </w:rPr>
        <w:t>12,</w:t>
      </w:r>
      <w:r w:rsidRPr="00AF1F29">
        <w:rPr>
          <w:rFonts w:ascii="Times New Roman" w:eastAsia="Times New Roman" w:hAnsi="Times New Roman" w:cs="Times New Roman"/>
          <w:b/>
          <w:color w:val="FF0000"/>
          <w:spacing w:val="10"/>
          <w:sz w:val="24"/>
          <w:szCs w:val="24"/>
          <w:lang w:eastAsia="tr-TR"/>
        </w:rPr>
        <w:t xml:space="preserve"> </w:t>
      </w:r>
      <w:r w:rsidRPr="00AF1F29">
        <w:rPr>
          <w:rFonts w:ascii="Times New Roman" w:eastAsia="Times New Roman" w:hAnsi="Times New Roman" w:cs="Times New Roman"/>
          <w:b/>
          <w:color w:val="FF0000"/>
          <w:sz w:val="24"/>
          <w:szCs w:val="24"/>
          <w:lang w:eastAsia="tr-TR"/>
        </w:rPr>
        <w:t>en</w:t>
      </w:r>
      <w:r w:rsidRPr="00AF1F29">
        <w:rPr>
          <w:rFonts w:ascii="Times New Roman" w:eastAsia="Times New Roman" w:hAnsi="Times New Roman" w:cs="Times New Roman"/>
          <w:b/>
          <w:color w:val="FF0000"/>
          <w:spacing w:val="11"/>
          <w:sz w:val="24"/>
          <w:szCs w:val="24"/>
          <w:lang w:eastAsia="tr-TR"/>
        </w:rPr>
        <w:t xml:space="preserve"> </w:t>
      </w:r>
      <w:r w:rsidRPr="00AF1F29">
        <w:rPr>
          <w:rFonts w:ascii="Times New Roman" w:eastAsia="Times New Roman" w:hAnsi="Times New Roman" w:cs="Times New Roman"/>
          <w:b/>
          <w:color w:val="FF0000"/>
          <w:sz w:val="24"/>
          <w:szCs w:val="24"/>
          <w:lang w:eastAsia="tr-TR"/>
        </w:rPr>
        <w:t>az</w:t>
      </w:r>
      <w:r w:rsidRPr="00AF1F29">
        <w:rPr>
          <w:rFonts w:ascii="Times New Roman" w:eastAsia="Times New Roman" w:hAnsi="Times New Roman" w:cs="Times New Roman"/>
          <w:b/>
          <w:color w:val="FF0000"/>
          <w:spacing w:val="11"/>
          <w:sz w:val="24"/>
          <w:szCs w:val="24"/>
          <w:lang w:eastAsia="tr-TR"/>
        </w:rPr>
        <w:t xml:space="preserve"> </w:t>
      </w:r>
      <w:r w:rsidRPr="00AF1F29">
        <w:rPr>
          <w:rFonts w:ascii="Times New Roman" w:eastAsia="Times New Roman" w:hAnsi="Times New Roman" w:cs="Times New Roman"/>
          <w:b/>
          <w:color w:val="FF0000"/>
          <w:sz w:val="24"/>
          <w:szCs w:val="24"/>
          <w:lang w:eastAsia="tr-TR"/>
        </w:rPr>
        <w:t>8</w:t>
      </w:r>
      <w:r w:rsidRPr="00AF1F29">
        <w:rPr>
          <w:rFonts w:ascii="Times New Roman" w:eastAsia="Times New Roman" w:hAnsi="Times New Roman" w:cs="Times New Roman"/>
          <w:b/>
          <w:color w:val="FF0000"/>
          <w:spacing w:val="12"/>
          <w:sz w:val="24"/>
          <w:szCs w:val="24"/>
          <w:lang w:eastAsia="tr-TR"/>
        </w:rPr>
        <w:t xml:space="preserve"> </w:t>
      </w:r>
      <w:r w:rsidRPr="00AF1F29">
        <w:rPr>
          <w:rFonts w:ascii="Times New Roman" w:eastAsia="Times New Roman" w:hAnsi="Times New Roman" w:cs="Times New Roman"/>
          <w:b/>
          <w:color w:val="FF0000"/>
          <w:sz w:val="24"/>
          <w:szCs w:val="24"/>
          <w:lang w:eastAsia="tr-TR"/>
        </w:rPr>
        <w:t>punto</w:t>
      </w:r>
      <w:r w:rsidRPr="00AF1F29">
        <w:rPr>
          <w:rFonts w:ascii="Times New Roman" w:eastAsia="Times New Roman" w:hAnsi="Times New Roman" w:cs="Times New Roman"/>
          <w:b/>
          <w:color w:val="FF0000"/>
          <w:spacing w:val="8"/>
          <w:sz w:val="24"/>
          <w:szCs w:val="24"/>
          <w:lang w:eastAsia="tr-TR"/>
        </w:rPr>
        <w:t xml:space="preserve"> </w:t>
      </w:r>
      <w:r w:rsidRPr="00AF1F29">
        <w:rPr>
          <w:rFonts w:ascii="Times New Roman" w:eastAsia="Times New Roman" w:hAnsi="Times New Roman" w:cs="Times New Roman"/>
          <w:b/>
          <w:color w:val="FF0000"/>
          <w:sz w:val="24"/>
          <w:szCs w:val="24"/>
          <w:lang w:eastAsia="tr-TR"/>
        </w:rPr>
        <w:t>kulla</w:t>
      </w:r>
      <w:r w:rsidRPr="00AF1F29">
        <w:rPr>
          <w:rFonts w:ascii="Times New Roman" w:eastAsia="Times New Roman" w:hAnsi="Times New Roman" w:cs="Times New Roman"/>
          <w:b/>
          <w:color w:val="FF0000"/>
          <w:spacing w:val="-1"/>
          <w:sz w:val="24"/>
          <w:szCs w:val="24"/>
          <w:lang w:eastAsia="tr-TR"/>
        </w:rPr>
        <w:t>n</w:t>
      </w:r>
      <w:r w:rsidRPr="00AF1F29">
        <w:rPr>
          <w:rFonts w:ascii="Times New Roman" w:eastAsia="Times New Roman" w:hAnsi="Times New Roman" w:cs="Times New Roman"/>
          <w:b/>
          <w:color w:val="FF0000"/>
          <w:spacing w:val="1"/>
          <w:sz w:val="24"/>
          <w:szCs w:val="24"/>
          <w:lang w:eastAsia="tr-TR"/>
        </w:rPr>
        <w:t>ı</w:t>
      </w:r>
      <w:r w:rsidRPr="00AF1F29">
        <w:rPr>
          <w:rFonts w:ascii="Times New Roman" w:eastAsia="Times New Roman" w:hAnsi="Times New Roman" w:cs="Times New Roman"/>
          <w:b/>
          <w:color w:val="FF0000"/>
          <w:sz w:val="24"/>
          <w:szCs w:val="24"/>
          <w:lang w:eastAsia="tr-TR"/>
        </w:rPr>
        <w:t>la</w:t>
      </w:r>
      <w:r w:rsidRPr="00AF1F29">
        <w:rPr>
          <w:rFonts w:ascii="Times New Roman" w:eastAsia="Times New Roman" w:hAnsi="Times New Roman" w:cs="Times New Roman"/>
          <w:b/>
          <w:color w:val="FF0000"/>
          <w:spacing w:val="-1"/>
          <w:sz w:val="24"/>
          <w:szCs w:val="24"/>
          <w:lang w:eastAsia="tr-TR"/>
        </w:rPr>
        <w:t>b</w:t>
      </w:r>
      <w:r w:rsidRPr="00AF1F29">
        <w:rPr>
          <w:rFonts w:ascii="Times New Roman" w:eastAsia="Times New Roman" w:hAnsi="Times New Roman" w:cs="Times New Roman"/>
          <w:b/>
          <w:color w:val="FF0000"/>
          <w:sz w:val="24"/>
          <w:szCs w:val="24"/>
          <w:lang w:eastAsia="tr-TR"/>
        </w:rPr>
        <w:t>ilir.</w:t>
      </w:r>
      <w:r w:rsidRPr="00387375">
        <w:rPr>
          <w:rFonts w:ascii="Times New Roman" w:eastAsia="Times New Roman" w:hAnsi="Times New Roman" w:cs="Times New Roman"/>
          <w:color w:val="000000"/>
          <w:sz w:val="24"/>
          <w:szCs w:val="24"/>
          <w:lang w:eastAsia="tr-TR"/>
        </w:rPr>
        <w:t xml:space="preserve">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14:paraId="60470FAF"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14:paraId="21319F71" w14:textId="77777777" w:rsidR="00387375" w:rsidRPr="00387375" w:rsidRDefault="00C831B1"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Satır a</w:t>
      </w:r>
      <w:r w:rsidR="00387375" w:rsidRPr="00387375">
        <w:rPr>
          <w:rFonts w:ascii="Times New Roman" w:eastAsia="Times New Roman" w:hAnsi="Times New Roman" w:cs="Times New Roman"/>
          <w:sz w:val="24"/>
          <w:szCs w:val="24"/>
          <w:u w:val="single"/>
          <w:lang w:eastAsia="tr-TR"/>
        </w:rPr>
        <w:t>ralıkları</w:t>
      </w:r>
    </w:p>
    <w:p w14:paraId="07BE76FD"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p>
    <w:p w14:paraId="30E77F95" w14:textId="5F0C23C6"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 xml:space="preserve">Paragraflar sayfanın </w:t>
      </w:r>
      <w:r w:rsidRPr="00AF1F29">
        <w:rPr>
          <w:rFonts w:ascii="Times New Roman" w:eastAsia="Times New Roman" w:hAnsi="Times New Roman" w:cs="Times New Roman"/>
          <w:b/>
          <w:color w:val="FF0000"/>
          <w:sz w:val="24"/>
          <w:szCs w:val="24"/>
          <w:lang w:eastAsia="tr-TR"/>
        </w:rPr>
        <w:t>sol kenarından ve girinti verilmeden başlamalıdır.</w:t>
      </w:r>
      <w:r w:rsidRPr="00387375">
        <w:rPr>
          <w:rFonts w:ascii="Times New Roman" w:eastAsia="Times New Roman" w:hAnsi="Times New Roman" w:cs="Times New Roman"/>
          <w:sz w:val="24"/>
          <w:szCs w:val="24"/>
          <w:lang w:eastAsia="tr-TR"/>
        </w:rPr>
        <w:t xml:space="preserve"> Paragraflar arasındaki geçişte 1,5 (18 nk) satır aralığı boşluk bırakılmalıdır.</w:t>
      </w:r>
    </w:p>
    <w:p w14:paraId="3C164F65" w14:textId="77777777"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p>
    <w:p w14:paraId="326287E4" w14:textId="77777777" w:rsidR="007421AD" w:rsidRDefault="007421AD" w:rsidP="00FC2CD1">
      <w:pPr>
        <w:spacing w:after="0"/>
        <w:jc w:val="both"/>
        <w:rPr>
          <w:rFonts w:ascii="Times New Roman" w:hAnsi="Times New Roman"/>
          <w:sz w:val="24"/>
          <w:szCs w:val="24"/>
        </w:rPr>
      </w:pPr>
    </w:p>
    <w:p w14:paraId="0903FC31" w14:textId="77777777"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5"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5"/>
    </w:p>
    <w:p w14:paraId="78EE866A" w14:textId="77777777" w:rsidR="00387375" w:rsidRPr="00387375" w:rsidRDefault="00387375" w:rsidP="00387375">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14:paraId="71A78D8F" w14:textId="77777777"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Art arda gelen ondalıklı sayılar noktalı virgül (;) ile ayrılmalıdır.</w:t>
      </w:r>
    </w:p>
    <w:p w14:paraId="43EEAD4C" w14:textId="56B795AF" w:rsidR="00387375" w:rsidRPr="00387375" w:rsidRDefault="00387375" w:rsidP="00387375">
      <w:pPr>
        <w:spacing w:after="0" w:line="240" w:lineRule="auto"/>
        <w:rPr>
          <w:rFonts w:ascii="Times New Roman" w:eastAsia="Times New Roman" w:hAnsi="Times New Roman" w:cs="Times New Roman"/>
          <w:b/>
          <w:sz w:val="24"/>
          <w:szCs w:val="24"/>
          <w:u w:val="single"/>
          <w:lang w:eastAsia="tr-TR"/>
        </w:rPr>
      </w:pPr>
    </w:p>
    <w:p w14:paraId="367B0A50" w14:textId="77777777" w:rsidR="00387375" w:rsidRDefault="00A12E5D"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14:paraId="29476067" w14:textId="77777777" w:rsidR="00D279B8" w:rsidRPr="00A12E5D" w:rsidRDefault="00D279B8"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14:paraId="6AB31074" w14:textId="77777777" w:rsidTr="00207099">
        <w:trPr>
          <w:trHeight w:val="414"/>
        </w:trPr>
        <w:tc>
          <w:tcPr>
            <w:tcW w:w="1630" w:type="dxa"/>
            <w:vAlign w:val="center"/>
          </w:tcPr>
          <w:p w14:paraId="324A11E1"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14:paraId="5E9CC2FF"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14:paraId="3EF19DCF"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14:paraId="563FDAA0"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14:paraId="688EDF76" w14:textId="77777777" w:rsidTr="00207099">
        <w:trPr>
          <w:trHeight w:val="202"/>
        </w:trPr>
        <w:tc>
          <w:tcPr>
            <w:tcW w:w="1630" w:type="dxa"/>
            <w:vAlign w:val="center"/>
          </w:tcPr>
          <w:p w14:paraId="728B144B"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14:paraId="5C967F80"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14:paraId="14A62DE4"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14:paraId="463B35E1"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14:paraId="4C1FB331" w14:textId="77777777" w:rsidR="00387375" w:rsidRPr="00387375" w:rsidRDefault="00387375" w:rsidP="00207099">
      <w:pPr>
        <w:widowControl w:val="0"/>
        <w:autoSpaceDE w:val="0"/>
        <w:autoSpaceDN w:val="0"/>
        <w:adjustRightInd w:val="0"/>
        <w:spacing w:after="240"/>
        <w:rPr>
          <w:rFonts w:ascii="Times New Roman" w:eastAsia="Times New Roman" w:hAnsi="Times New Roman" w:cs="Times New Roman"/>
          <w:color w:val="000000"/>
          <w:sz w:val="24"/>
          <w:szCs w:val="24"/>
          <w:lang w:eastAsia="tr-TR"/>
        </w:rPr>
      </w:pPr>
    </w:p>
    <w:p w14:paraId="772A4C45" w14:textId="77777777"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14:paraId="2CBCDB5E" w14:textId="77777777" w:rsidR="00387375" w:rsidRDefault="00387375" w:rsidP="00387375">
      <w:pPr>
        <w:spacing w:after="0" w:line="240" w:lineRule="auto"/>
        <w:rPr>
          <w:rFonts w:ascii="Times New Roman" w:eastAsia="Times New Roman" w:hAnsi="Times New Roman" w:cs="Times New Roman"/>
          <w:b/>
          <w:sz w:val="24"/>
          <w:szCs w:val="24"/>
          <w:u w:val="single"/>
          <w:lang w:eastAsia="tr-TR"/>
        </w:rPr>
      </w:pPr>
    </w:p>
    <w:p w14:paraId="643878FE" w14:textId="77777777" w:rsidR="00D279B8" w:rsidRDefault="00D279B8" w:rsidP="00387375">
      <w:pPr>
        <w:spacing w:after="0" w:line="240" w:lineRule="auto"/>
        <w:rPr>
          <w:rFonts w:ascii="Times New Roman" w:eastAsia="Times New Roman" w:hAnsi="Times New Roman" w:cs="Times New Roman"/>
          <w:b/>
          <w:sz w:val="24"/>
          <w:szCs w:val="24"/>
          <w:u w:val="single"/>
          <w:lang w:eastAsia="tr-TR"/>
        </w:rPr>
      </w:pPr>
    </w:p>
    <w:p w14:paraId="65868BED" w14:textId="77777777" w:rsidR="00C831B1" w:rsidRDefault="00C831B1" w:rsidP="00387375">
      <w:pPr>
        <w:spacing w:after="0" w:line="240" w:lineRule="auto"/>
        <w:rPr>
          <w:rFonts w:ascii="Times New Roman" w:eastAsia="Times New Roman" w:hAnsi="Times New Roman" w:cs="Times New Roman"/>
          <w:b/>
          <w:sz w:val="24"/>
          <w:szCs w:val="24"/>
          <w:u w:val="single"/>
          <w:lang w:eastAsia="tr-TR"/>
        </w:rPr>
      </w:pPr>
    </w:p>
    <w:p w14:paraId="49C2EDDE" w14:textId="77777777" w:rsidR="0099533B" w:rsidRDefault="0099533B" w:rsidP="00387375">
      <w:pPr>
        <w:spacing w:after="0" w:line="240" w:lineRule="auto"/>
        <w:rPr>
          <w:rFonts w:ascii="Times New Roman" w:eastAsia="Times New Roman" w:hAnsi="Times New Roman" w:cs="Times New Roman"/>
          <w:b/>
          <w:sz w:val="24"/>
          <w:szCs w:val="24"/>
          <w:u w:val="single"/>
          <w:lang w:eastAsia="tr-TR"/>
        </w:rPr>
      </w:pPr>
    </w:p>
    <w:p w14:paraId="75B2F343" w14:textId="70850B01" w:rsidR="00D279B8" w:rsidRDefault="00384EE5" w:rsidP="00387375">
      <w:pPr>
        <w:spacing w:after="0" w:line="240" w:lineRule="auto"/>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60640" behindDoc="0" locked="0" layoutInCell="1" allowOverlap="1" wp14:anchorId="3B041D19" wp14:editId="260DE0DD">
                <wp:simplePos x="0" y="0"/>
                <wp:positionH relativeFrom="column">
                  <wp:posOffset>0</wp:posOffset>
                </wp:positionH>
                <wp:positionV relativeFrom="paragraph">
                  <wp:posOffset>0</wp:posOffset>
                </wp:positionV>
                <wp:extent cx="0" cy="3543300"/>
                <wp:effectExtent l="50800" t="25400" r="76200" b="88900"/>
                <wp:wrapNone/>
                <wp:docPr id="13" name="Straight Connector 13"/>
                <wp:cNvGraphicFramePr/>
                <a:graphic xmlns:a="http://schemas.openxmlformats.org/drawingml/2006/main">
                  <a:graphicData uri="http://schemas.microsoft.com/office/word/2010/wordprocessingShape">
                    <wps:wsp>
                      <wps:cNvCnPr/>
                      <wps:spPr>
                        <a:xfrm>
                          <a:off x="0" y="0"/>
                          <a:ext cx="0" cy="3543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0,0" to="0,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" strokecolor="red" strokeweight="2pt">
                <v:shadow on="t" opacity="24903f" mv:blur="40000f" origin=",.5" offset="0,20000emu"/>
              </v:line>
            </w:pict>
          </mc:Fallback>
        </mc:AlternateContent>
      </w:r>
    </w:p>
    <w:p w14:paraId="6D2B4E51" w14:textId="77777777" w:rsidR="00387375" w:rsidRDefault="00A12E5D"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Çizelge 3.2. Büyük sayıların yazılışı</w:t>
      </w:r>
    </w:p>
    <w:p w14:paraId="316878BB" w14:textId="77777777" w:rsidR="00D279B8" w:rsidRPr="00387375" w:rsidRDefault="00D279B8"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387375" w:rsidRPr="00387375" w14:paraId="4FF199FD" w14:textId="77777777" w:rsidTr="00207099">
        <w:trPr>
          <w:trHeight w:val="437"/>
        </w:trPr>
        <w:tc>
          <w:tcPr>
            <w:tcW w:w="1843" w:type="dxa"/>
            <w:vAlign w:val="center"/>
          </w:tcPr>
          <w:p w14:paraId="0FEC68CA"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14:paraId="7B7CD277"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14:paraId="7EA30B33"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14:paraId="1FFA409B" w14:textId="77777777" w:rsidTr="00207099">
        <w:trPr>
          <w:trHeight w:val="419"/>
        </w:trPr>
        <w:tc>
          <w:tcPr>
            <w:tcW w:w="1843" w:type="dxa"/>
            <w:vAlign w:val="center"/>
          </w:tcPr>
          <w:p w14:paraId="02AD5F7F" w14:textId="77777777"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14:paraId="503543C8"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14:paraId="267635CA" w14:textId="77777777"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14:paraId="5E8D32F4" w14:textId="01289029" w:rsidR="00387375" w:rsidRPr="00387375" w:rsidRDefault="00384EE5" w:rsidP="003D7133">
      <w:pPr>
        <w:keepNext/>
        <w:tabs>
          <w:tab w:val="left" w:pos="170"/>
        </w:tabs>
        <w:spacing w:after="24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59616" behindDoc="0" locked="0" layoutInCell="1" allowOverlap="1" wp14:anchorId="0C2F1771" wp14:editId="6C523A88">
                <wp:simplePos x="0" y="0"/>
                <wp:positionH relativeFrom="column">
                  <wp:posOffset>0</wp:posOffset>
                </wp:positionH>
                <wp:positionV relativeFrom="paragraph">
                  <wp:posOffset>171450</wp:posOffset>
                </wp:positionV>
                <wp:extent cx="4679950" cy="1485900"/>
                <wp:effectExtent l="50800" t="25400" r="69850" b="114300"/>
                <wp:wrapThrough wrapText="bothSides">
                  <wp:wrapPolygon edited="0">
                    <wp:start x="3048" y="-369"/>
                    <wp:lineTo x="1172" y="0"/>
                    <wp:lineTo x="1172" y="5908"/>
                    <wp:lineTo x="-234" y="5908"/>
                    <wp:lineTo x="-234" y="11815"/>
                    <wp:lineTo x="3165" y="22892"/>
                    <wp:lineTo x="3751" y="22892"/>
                    <wp:lineTo x="3869" y="17723"/>
                    <wp:lineTo x="19109" y="17723"/>
                    <wp:lineTo x="21805" y="16985"/>
                    <wp:lineTo x="21805" y="4800"/>
                    <wp:lineTo x="18992" y="3692"/>
                    <wp:lineTo x="3869" y="-369"/>
                    <wp:lineTo x="3048" y="-369"/>
                  </wp:wrapPolygon>
                </wp:wrapThrough>
                <wp:docPr id="11" name="Left Arrow 11"/>
                <wp:cNvGraphicFramePr/>
                <a:graphic xmlns:a="http://schemas.openxmlformats.org/drawingml/2006/main">
                  <a:graphicData uri="http://schemas.microsoft.com/office/word/2010/wordprocessingShape">
                    <wps:wsp>
                      <wps:cNvSpPr/>
                      <wps:spPr>
                        <a:xfrm>
                          <a:off x="0" y="0"/>
                          <a:ext cx="4679950" cy="1485900"/>
                        </a:xfrm>
                        <a:prstGeom prst="leftArrow">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14:paraId="37CAF7CD" w14:textId="08FFA1A9" w:rsidR="00384EE5" w:rsidRDefault="00384EE5" w:rsidP="00384EE5">
                            <w:pPr>
                              <w:jc w:val="center"/>
                            </w:pPr>
                            <w:r>
                              <w:t>Şekil, Resim Çizelgeler SOLA dayalı olacak.(metin hizasında)</w:t>
                            </w:r>
                            <w:r>
                              <w:br/>
                              <w:t>Açıklaması ile kendisi arası 1 satır aralığı olmalı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44" type="#_x0000_t66" style="position:absolute;left:0;text-align:left;margin-left:0;margin-top:13.5pt;width:368.5pt;height:117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" adj="3429" fillcolor="red" strokecolor="#4579b8 [3044]">
                <v:shadow on="t" opacity="22937f" mv:blur="40000f" origin=",.5" offset="0,23000emu"/>
                <v:textbox>
                  <w:txbxContent>
                    <w:p w14:paraId="37CAF7CD" w14:textId="08FFA1A9" w:rsidR="00384EE5" w:rsidRDefault="00384EE5" w:rsidP="00384EE5">
                      <w:pPr>
                        <w:jc w:val="center"/>
                      </w:pPr>
                      <w:r>
                        <w:t>Şekil, Resim Çizelgeler SOLA dayalı olacak.(metin hizasında)</w:t>
                      </w:r>
                      <w:r>
                        <w:br/>
                        <w:t>Açıklaması ile kendisi arası 1 satır aralığı olmalı</w:t>
                      </w:r>
                    </w:p>
                  </w:txbxContent>
                </v:textbox>
                <w10:wrap type="through"/>
              </v:shape>
            </w:pict>
          </mc:Fallback>
        </mc:AlternateContent>
      </w:r>
    </w:p>
    <w:p w14:paraId="2635AF4A"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6" w:name="_Toc381717562"/>
    </w:p>
    <w:p w14:paraId="749274E2"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027A2A96"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23C07211"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28E4CB26"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319AFB7D" w14:textId="77777777" w:rsidR="00384EE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69E8A0C4" w14:textId="77777777" w:rsid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6"/>
    </w:p>
    <w:p w14:paraId="74ACDA0A" w14:textId="77777777" w:rsidR="00384EE5" w:rsidRPr="00387375" w:rsidRDefault="00384EE5" w:rsidP="00C831B1">
      <w:pPr>
        <w:keepNext/>
        <w:tabs>
          <w:tab w:val="left" w:pos="170"/>
        </w:tabs>
        <w:spacing w:after="0"/>
        <w:jc w:val="both"/>
        <w:outlineLvl w:val="1"/>
        <w:rPr>
          <w:rFonts w:ascii="Times New Roman" w:eastAsia="Times New Roman" w:hAnsi="Times New Roman" w:cs="Times New Roman"/>
          <w:b/>
          <w:sz w:val="24"/>
          <w:szCs w:val="24"/>
          <w:lang w:eastAsia="tr-TR"/>
        </w:rPr>
      </w:pPr>
    </w:p>
    <w:p w14:paraId="1C6C6F26"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06F0C685" w14:textId="77777777" w:rsidR="00387375" w:rsidRPr="00304D9A" w:rsidRDefault="00387375" w:rsidP="00C831B1">
      <w:pPr>
        <w:widowControl w:val="0"/>
        <w:autoSpaceDE w:val="0"/>
        <w:autoSpaceDN w:val="0"/>
        <w:adjustRightInd w:val="0"/>
        <w:spacing w:after="0"/>
        <w:jc w:val="both"/>
        <w:rPr>
          <w:rFonts w:ascii="Times New Roman" w:eastAsia="Times New Roman" w:hAnsi="Times New Roman" w:cs="Times New Roman"/>
          <w:b/>
          <w:color w:val="FF0000"/>
          <w:sz w:val="24"/>
          <w:szCs w:val="24"/>
          <w:lang w:eastAsia="tr-TR"/>
        </w:rPr>
      </w:pPr>
      <w:r w:rsidRPr="00304D9A">
        <w:rPr>
          <w:rFonts w:ascii="Times New Roman" w:eastAsia="Times New Roman" w:hAnsi="Times New Roman" w:cs="Times New Roman"/>
          <w:b/>
          <w:color w:val="FF0000"/>
          <w:sz w:val="24"/>
          <w:szCs w:val="24"/>
          <w:lang w:eastAsia="tr-TR"/>
        </w:rPr>
        <w:t>Tez metninin yaz</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pacing w:val="-2"/>
          <w:sz w:val="24"/>
          <w:szCs w:val="24"/>
          <w:lang w:eastAsia="tr-TR"/>
        </w:rPr>
        <w:t>m</w:t>
      </w:r>
      <w:r w:rsidRPr="00304D9A">
        <w:rPr>
          <w:rFonts w:ascii="Times New Roman" w:eastAsia="Times New Roman" w:hAnsi="Times New Roman" w:cs="Times New Roman"/>
          <w:b/>
          <w:color w:val="FF0000"/>
          <w:sz w:val="24"/>
          <w:szCs w:val="24"/>
          <w:lang w:eastAsia="tr-TR"/>
        </w:rPr>
        <w:t>da</w:t>
      </w:r>
      <w:r w:rsidRPr="00304D9A">
        <w:rPr>
          <w:rFonts w:ascii="Times New Roman" w:eastAsia="Times New Roman" w:hAnsi="Times New Roman" w:cs="Times New Roman"/>
          <w:b/>
          <w:color w:val="FF0000"/>
          <w:spacing w:val="-9"/>
          <w:sz w:val="24"/>
          <w:szCs w:val="24"/>
          <w:lang w:eastAsia="tr-TR"/>
        </w:rPr>
        <w:t xml:space="preserve"> </w:t>
      </w:r>
      <w:r w:rsidRPr="00304D9A">
        <w:rPr>
          <w:rFonts w:ascii="Times New Roman" w:eastAsia="Times New Roman" w:hAnsi="Times New Roman" w:cs="Times New Roman"/>
          <w:b/>
          <w:color w:val="FF0000"/>
          <w:sz w:val="24"/>
          <w:szCs w:val="24"/>
          <w:lang w:eastAsia="tr-TR"/>
        </w:rPr>
        <w:t>1,5 sat</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r</w:t>
      </w:r>
      <w:r w:rsidRPr="00304D9A">
        <w:rPr>
          <w:rFonts w:ascii="Times New Roman" w:eastAsia="Times New Roman" w:hAnsi="Times New Roman" w:cs="Times New Roman"/>
          <w:b/>
          <w:color w:val="FF0000"/>
          <w:spacing w:val="-3"/>
          <w:sz w:val="24"/>
          <w:szCs w:val="24"/>
          <w:lang w:eastAsia="tr-TR"/>
        </w:rPr>
        <w:t xml:space="preserve"> </w:t>
      </w:r>
      <w:r w:rsidRPr="00304D9A">
        <w:rPr>
          <w:rFonts w:ascii="Times New Roman" w:eastAsia="Times New Roman" w:hAnsi="Times New Roman" w:cs="Times New Roman"/>
          <w:b/>
          <w:color w:val="FF0000"/>
          <w:sz w:val="24"/>
          <w:szCs w:val="24"/>
          <w:lang w:eastAsia="tr-TR"/>
        </w:rPr>
        <w:t>aral</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pacing w:val="-1"/>
          <w:sz w:val="24"/>
          <w:szCs w:val="24"/>
          <w:lang w:eastAsia="tr-TR"/>
        </w:rPr>
        <w:t>ğ</w:t>
      </w:r>
      <w:r w:rsidRPr="00304D9A">
        <w:rPr>
          <w:rFonts w:ascii="Times New Roman" w:eastAsia="Times New Roman" w:hAnsi="Times New Roman" w:cs="Times New Roman"/>
          <w:b/>
          <w:color w:val="FF0000"/>
          <w:sz w:val="24"/>
          <w:szCs w:val="24"/>
          <w:lang w:eastAsia="tr-TR"/>
        </w:rPr>
        <w:t>ı</w:t>
      </w:r>
      <w:r w:rsidRPr="00304D9A">
        <w:rPr>
          <w:rFonts w:ascii="Times New Roman" w:eastAsia="Times New Roman" w:hAnsi="Times New Roman" w:cs="Times New Roman"/>
          <w:b/>
          <w:color w:val="FF0000"/>
          <w:spacing w:val="-7"/>
          <w:sz w:val="24"/>
          <w:szCs w:val="24"/>
          <w:lang w:eastAsia="tr-TR"/>
        </w:rPr>
        <w:t xml:space="preserve"> </w:t>
      </w:r>
      <w:r w:rsidRPr="00304D9A">
        <w:rPr>
          <w:rFonts w:ascii="Times New Roman" w:eastAsia="Times New Roman" w:hAnsi="Times New Roman" w:cs="Times New Roman"/>
          <w:b/>
          <w:color w:val="FF0000"/>
          <w:sz w:val="24"/>
          <w:szCs w:val="24"/>
          <w:lang w:eastAsia="tr-TR"/>
        </w:rPr>
        <w:t>kulla</w:t>
      </w:r>
      <w:r w:rsidRPr="00304D9A">
        <w:rPr>
          <w:rFonts w:ascii="Times New Roman" w:eastAsia="Times New Roman" w:hAnsi="Times New Roman" w:cs="Times New Roman"/>
          <w:b/>
          <w:color w:val="FF0000"/>
          <w:spacing w:val="-1"/>
          <w:sz w:val="24"/>
          <w:szCs w:val="24"/>
          <w:lang w:eastAsia="tr-TR"/>
        </w:rPr>
        <w:t>n</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l</w:t>
      </w:r>
      <w:r w:rsidRPr="00304D9A">
        <w:rPr>
          <w:rFonts w:ascii="Times New Roman" w:eastAsia="Times New Roman" w:hAnsi="Times New Roman" w:cs="Times New Roman"/>
          <w:b/>
          <w:color w:val="FF0000"/>
          <w:spacing w:val="-2"/>
          <w:sz w:val="24"/>
          <w:szCs w:val="24"/>
          <w:lang w:eastAsia="tr-TR"/>
        </w:rPr>
        <w:t>m</w:t>
      </w:r>
      <w:r w:rsidRPr="00304D9A">
        <w:rPr>
          <w:rFonts w:ascii="Times New Roman" w:eastAsia="Times New Roman" w:hAnsi="Times New Roman" w:cs="Times New Roman"/>
          <w:b/>
          <w:color w:val="FF0000"/>
          <w:sz w:val="24"/>
          <w:szCs w:val="24"/>
          <w:lang w:eastAsia="tr-TR"/>
        </w:rPr>
        <w:t>al</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d</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r.</w:t>
      </w:r>
    </w:p>
    <w:p w14:paraId="5DFC9B41" w14:textId="77777777" w:rsidR="00387375" w:rsidRPr="00387375" w:rsidRDefault="00387375" w:rsidP="00C831B1">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14:paraId="3EDCFCA2"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04D9A">
        <w:rPr>
          <w:rFonts w:ascii="Times New Roman" w:eastAsia="Times New Roman" w:hAnsi="Times New Roman" w:cs="Times New Roman"/>
          <w:b/>
          <w:color w:val="FF0000"/>
          <w:sz w:val="24"/>
          <w:szCs w:val="24"/>
          <w:lang w:eastAsia="tr-TR"/>
        </w:rPr>
        <w:t>Özet, Abstract, a</w:t>
      </w:r>
      <w:r w:rsidRPr="00304D9A">
        <w:rPr>
          <w:rFonts w:ascii="Times New Roman" w:eastAsia="Times New Roman" w:hAnsi="Times New Roman" w:cs="Times New Roman"/>
          <w:b/>
          <w:color w:val="FF0000"/>
          <w:spacing w:val="1"/>
          <w:sz w:val="24"/>
          <w:szCs w:val="24"/>
          <w:lang w:eastAsia="tr-TR"/>
        </w:rPr>
        <w:t>lı</w:t>
      </w:r>
      <w:r w:rsidRPr="00304D9A">
        <w:rPr>
          <w:rFonts w:ascii="Times New Roman" w:eastAsia="Times New Roman" w:hAnsi="Times New Roman" w:cs="Times New Roman"/>
          <w:b/>
          <w:color w:val="FF0000"/>
          <w:sz w:val="24"/>
          <w:szCs w:val="24"/>
          <w:lang w:eastAsia="tr-TR"/>
        </w:rPr>
        <w:t>n</w:t>
      </w:r>
      <w:r w:rsidRPr="00304D9A">
        <w:rPr>
          <w:rFonts w:ascii="Times New Roman" w:eastAsia="Times New Roman" w:hAnsi="Times New Roman" w:cs="Times New Roman"/>
          <w:b/>
          <w:color w:val="FF0000"/>
          <w:spacing w:val="-1"/>
          <w:sz w:val="24"/>
          <w:szCs w:val="24"/>
          <w:lang w:eastAsia="tr-TR"/>
        </w:rPr>
        <w:t>t</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w:t>
      </w:r>
      <w:r w:rsidRPr="00304D9A">
        <w:rPr>
          <w:rFonts w:ascii="Times New Roman" w:eastAsia="Times New Roman" w:hAnsi="Times New Roman" w:cs="Times New Roman"/>
          <w:b/>
          <w:color w:val="FF0000"/>
          <w:spacing w:val="1"/>
          <w:sz w:val="24"/>
          <w:szCs w:val="24"/>
          <w:lang w:eastAsia="tr-TR"/>
        </w:rPr>
        <w:t xml:space="preserve"> </w:t>
      </w:r>
      <w:r w:rsidRPr="00304D9A">
        <w:rPr>
          <w:rFonts w:ascii="Times New Roman" w:eastAsia="Times New Roman" w:hAnsi="Times New Roman" w:cs="Times New Roman"/>
          <w:b/>
          <w:color w:val="FF0000"/>
          <w:sz w:val="24"/>
          <w:szCs w:val="24"/>
          <w:lang w:eastAsia="tr-TR"/>
        </w:rPr>
        <w:t>dipnot ve kaynak</w:t>
      </w:r>
      <w:r w:rsidRPr="00304D9A">
        <w:rPr>
          <w:rFonts w:ascii="Times New Roman" w:eastAsia="Times New Roman" w:hAnsi="Times New Roman" w:cs="Times New Roman"/>
          <w:b/>
          <w:color w:val="FF0000"/>
          <w:spacing w:val="-7"/>
          <w:sz w:val="24"/>
          <w:szCs w:val="24"/>
          <w:lang w:eastAsia="tr-TR"/>
        </w:rPr>
        <w:t xml:space="preserve"> </w:t>
      </w:r>
      <w:r w:rsidRPr="00304D9A">
        <w:rPr>
          <w:rFonts w:ascii="Times New Roman" w:eastAsia="Times New Roman" w:hAnsi="Times New Roman" w:cs="Times New Roman"/>
          <w:b/>
          <w:color w:val="FF0000"/>
          <w:sz w:val="24"/>
          <w:szCs w:val="24"/>
          <w:lang w:eastAsia="tr-TR"/>
        </w:rPr>
        <w:t>listesinin</w:t>
      </w:r>
      <w:r w:rsidRPr="00304D9A">
        <w:rPr>
          <w:rFonts w:ascii="Times New Roman" w:eastAsia="Times New Roman" w:hAnsi="Times New Roman" w:cs="Times New Roman"/>
          <w:b/>
          <w:color w:val="FF0000"/>
          <w:spacing w:val="-9"/>
          <w:sz w:val="24"/>
          <w:szCs w:val="24"/>
          <w:lang w:eastAsia="tr-TR"/>
        </w:rPr>
        <w:t xml:space="preserve"> </w:t>
      </w:r>
      <w:r w:rsidRPr="00304D9A">
        <w:rPr>
          <w:rFonts w:ascii="Times New Roman" w:eastAsia="Times New Roman" w:hAnsi="Times New Roman" w:cs="Times New Roman"/>
          <w:b/>
          <w:color w:val="FF0000"/>
          <w:sz w:val="24"/>
          <w:szCs w:val="24"/>
          <w:lang w:eastAsia="tr-TR"/>
        </w:rPr>
        <w:t>yaz</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pacing w:val="-2"/>
          <w:sz w:val="24"/>
          <w:szCs w:val="24"/>
          <w:lang w:eastAsia="tr-TR"/>
        </w:rPr>
        <w:t>m</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nda</w:t>
      </w:r>
      <w:r w:rsidRPr="00304D9A">
        <w:rPr>
          <w:rFonts w:ascii="Times New Roman" w:eastAsia="Times New Roman" w:hAnsi="Times New Roman" w:cs="Times New Roman"/>
          <w:b/>
          <w:color w:val="FF0000"/>
          <w:spacing w:val="-10"/>
          <w:sz w:val="24"/>
          <w:szCs w:val="24"/>
          <w:lang w:eastAsia="tr-TR"/>
        </w:rPr>
        <w:t xml:space="preserve"> </w:t>
      </w:r>
      <w:r w:rsidRPr="00304D9A">
        <w:rPr>
          <w:rFonts w:ascii="Times New Roman" w:eastAsia="Times New Roman" w:hAnsi="Times New Roman" w:cs="Times New Roman"/>
          <w:b/>
          <w:color w:val="FF0000"/>
          <w:sz w:val="24"/>
          <w:szCs w:val="24"/>
          <w:lang w:eastAsia="tr-TR"/>
        </w:rPr>
        <w:t>tek</w:t>
      </w:r>
      <w:r w:rsidRPr="00304D9A">
        <w:rPr>
          <w:rFonts w:ascii="Times New Roman" w:eastAsia="Times New Roman" w:hAnsi="Times New Roman" w:cs="Times New Roman"/>
          <w:b/>
          <w:color w:val="FF0000"/>
          <w:spacing w:val="-3"/>
          <w:sz w:val="24"/>
          <w:szCs w:val="24"/>
          <w:lang w:eastAsia="tr-TR"/>
        </w:rPr>
        <w:t xml:space="preserve"> </w:t>
      </w:r>
      <w:r w:rsidRPr="00304D9A">
        <w:rPr>
          <w:rFonts w:ascii="Times New Roman" w:eastAsia="Times New Roman" w:hAnsi="Times New Roman" w:cs="Times New Roman"/>
          <w:b/>
          <w:color w:val="FF0000"/>
          <w:sz w:val="24"/>
          <w:szCs w:val="24"/>
          <w:lang w:eastAsia="tr-TR"/>
        </w:rPr>
        <w:t>sa</w:t>
      </w:r>
      <w:r w:rsidRPr="00304D9A">
        <w:rPr>
          <w:rFonts w:ascii="Times New Roman" w:eastAsia="Times New Roman" w:hAnsi="Times New Roman" w:cs="Times New Roman"/>
          <w:b/>
          <w:color w:val="FF0000"/>
          <w:spacing w:val="1"/>
          <w:sz w:val="24"/>
          <w:szCs w:val="24"/>
          <w:lang w:eastAsia="tr-TR"/>
        </w:rPr>
        <w:t>t</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r</w:t>
      </w:r>
      <w:r w:rsidRPr="00304D9A">
        <w:rPr>
          <w:rFonts w:ascii="Times New Roman" w:eastAsia="Times New Roman" w:hAnsi="Times New Roman" w:cs="Times New Roman"/>
          <w:b/>
          <w:color w:val="FF0000"/>
          <w:spacing w:val="-4"/>
          <w:sz w:val="24"/>
          <w:szCs w:val="24"/>
          <w:lang w:eastAsia="tr-TR"/>
        </w:rPr>
        <w:t xml:space="preserve"> </w:t>
      </w:r>
      <w:r w:rsidRPr="00304D9A">
        <w:rPr>
          <w:rFonts w:ascii="Times New Roman" w:eastAsia="Times New Roman" w:hAnsi="Times New Roman" w:cs="Times New Roman"/>
          <w:b/>
          <w:color w:val="FF0000"/>
          <w:sz w:val="24"/>
          <w:szCs w:val="24"/>
          <w:lang w:eastAsia="tr-TR"/>
        </w:rPr>
        <w:t>aral</w:t>
      </w:r>
      <w:r w:rsidRPr="00304D9A">
        <w:rPr>
          <w:rFonts w:ascii="Times New Roman" w:eastAsia="Times New Roman" w:hAnsi="Times New Roman" w:cs="Times New Roman"/>
          <w:b/>
          <w:color w:val="FF0000"/>
          <w:spacing w:val="1"/>
          <w:sz w:val="24"/>
          <w:szCs w:val="24"/>
          <w:lang w:eastAsia="tr-TR"/>
        </w:rPr>
        <w:t>ı</w:t>
      </w:r>
      <w:r w:rsidRPr="00304D9A">
        <w:rPr>
          <w:rFonts w:ascii="Times New Roman" w:eastAsia="Times New Roman" w:hAnsi="Times New Roman" w:cs="Times New Roman"/>
          <w:b/>
          <w:color w:val="FF0000"/>
          <w:sz w:val="24"/>
          <w:szCs w:val="24"/>
          <w:lang w:eastAsia="tr-TR"/>
        </w:rPr>
        <w:t>ğı</w:t>
      </w:r>
      <w:r w:rsidRPr="00387375">
        <w:rPr>
          <w:rFonts w:ascii="Times New Roman" w:eastAsia="Times New Roman" w:hAnsi="Times New Roman" w:cs="Times New Roman"/>
          <w:color w:val="000000"/>
          <w:sz w:val="24"/>
          <w:szCs w:val="24"/>
          <w:lang w:eastAsia="tr-TR"/>
        </w:rPr>
        <w:t xml:space="preserve"> kullanılmalıdır. </w:t>
      </w:r>
    </w:p>
    <w:p w14:paraId="3ED49B88"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7D5F9196" w14:textId="77777777" w:rsidR="007421AD" w:rsidRDefault="00387375" w:rsidP="00C831B1">
      <w:pPr>
        <w:spacing w:after="0"/>
        <w:jc w:val="both"/>
        <w:rPr>
          <w:rFonts w:ascii="Times New Roman" w:hAnsi="Times New Roman"/>
          <w:sz w:val="24"/>
          <w:szCs w:val="24"/>
        </w:rPr>
      </w:pPr>
      <w:r w:rsidRPr="00B0477E">
        <w:rPr>
          <w:rFonts w:ascii="Times New Roman" w:eastAsia="Times New Roman" w:hAnsi="Times New Roman" w:cs="Times New Roman"/>
          <w:b/>
          <w:color w:val="FF0000"/>
          <w:sz w:val="24"/>
          <w:szCs w:val="24"/>
          <w:lang w:eastAsia="tr-TR"/>
        </w:rPr>
        <w:t>Şekil,</w:t>
      </w:r>
      <w:r w:rsidRPr="00B0477E">
        <w:rPr>
          <w:rFonts w:ascii="Times New Roman" w:eastAsia="Times New Roman" w:hAnsi="Times New Roman" w:cs="Times New Roman"/>
          <w:b/>
          <w:color w:val="FF0000"/>
          <w:spacing w:val="4"/>
          <w:sz w:val="24"/>
          <w:szCs w:val="24"/>
          <w:lang w:eastAsia="tr-TR"/>
        </w:rPr>
        <w:t xml:space="preserve"> </w:t>
      </w:r>
      <w:r w:rsidRPr="00B0477E">
        <w:rPr>
          <w:rFonts w:ascii="Times New Roman" w:eastAsia="Times New Roman" w:hAnsi="Times New Roman" w:cs="Times New Roman"/>
          <w:b/>
          <w:color w:val="FF0000"/>
          <w:sz w:val="24"/>
          <w:szCs w:val="24"/>
          <w:lang w:eastAsia="tr-TR"/>
        </w:rPr>
        <w:t>Resim, Harita alt yazıları ve Çizelge üst yazıları</w:t>
      </w:r>
      <w:r w:rsidRPr="00387375">
        <w:rPr>
          <w:rFonts w:ascii="Times New Roman" w:eastAsia="Times New Roman" w:hAnsi="Times New Roman" w:cs="Times New Roman"/>
          <w:color w:val="000000"/>
          <w:sz w:val="24"/>
          <w:szCs w:val="24"/>
          <w:lang w:eastAsia="tr-TR"/>
        </w:rPr>
        <w:t xml:space="preserve"> </w:t>
      </w:r>
      <w:r w:rsidRPr="00B0477E">
        <w:rPr>
          <w:rFonts w:ascii="Times New Roman" w:eastAsia="Times New Roman" w:hAnsi="Times New Roman" w:cs="Times New Roman"/>
          <w:b/>
          <w:color w:val="000000"/>
          <w:sz w:val="24"/>
          <w:szCs w:val="24"/>
          <w:u w:val="single"/>
          <w:lang w:eastAsia="tr-TR"/>
        </w:rPr>
        <w:t>tek satır aralığı</w:t>
      </w:r>
      <w:r w:rsidRPr="00387375">
        <w:rPr>
          <w:rFonts w:ascii="Times New Roman" w:eastAsia="Times New Roman" w:hAnsi="Times New Roman" w:cs="Times New Roman"/>
          <w:color w:val="000000"/>
          <w:sz w:val="24"/>
          <w:szCs w:val="24"/>
          <w:lang w:eastAsia="tr-TR"/>
        </w:rPr>
        <w:t xml:space="preserve"> ile yazılmalıdır. Metin içerisinde madde işareti konulduğunda ya da numaralandırma yapıldığında iki madde /numara arasında boşluk bırakılmamalıdır.</w:t>
      </w:r>
    </w:p>
    <w:p w14:paraId="566117E2" w14:textId="77777777"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65DE249F"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14:paraId="162FDAB4"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44E5F74B" w14:textId="77777777"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14:paraId="454CD229" w14:textId="77777777" w:rsidR="0021192B" w:rsidRDefault="0021192B"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7" w:name="_Toc370227212"/>
      <w:bookmarkStart w:id="8" w:name="_Toc381717563"/>
    </w:p>
    <w:p w14:paraId="2F274789" w14:textId="77777777" w:rsidR="00387375" w:rsidRP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7"/>
      <w:bookmarkEnd w:id="8"/>
    </w:p>
    <w:p w14:paraId="10F0280B" w14:textId="77777777" w:rsidR="00387375" w:rsidRPr="00387375" w:rsidRDefault="00387375" w:rsidP="00C831B1">
      <w:pPr>
        <w:widowControl w:val="0"/>
        <w:autoSpaceDE w:val="0"/>
        <w:autoSpaceDN w:val="0"/>
        <w:adjustRightInd w:val="0"/>
        <w:spacing w:after="0"/>
        <w:rPr>
          <w:rFonts w:ascii="Times New Roman" w:eastAsia="Times New Roman" w:hAnsi="Times New Roman" w:cs="Times New Roman"/>
          <w:sz w:val="24"/>
          <w:szCs w:val="24"/>
          <w:lang w:eastAsia="tr-TR"/>
        </w:rPr>
      </w:pPr>
    </w:p>
    <w:p w14:paraId="683CD63B" w14:textId="77777777"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0477E">
        <w:rPr>
          <w:rFonts w:ascii="Times New Roman" w:eastAsia="Times New Roman" w:hAnsi="Times New Roman" w:cs="Times New Roman"/>
          <w:b/>
          <w:color w:val="FF0000"/>
          <w:sz w:val="24"/>
          <w:szCs w:val="24"/>
          <w:lang w:eastAsia="tr-TR"/>
        </w:rPr>
        <w:t>Sayfa</w:t>
      </w:r>
      <w:r w:rsidRPr="00B0477E">
        <w:rPr>
          <w:rFonts w:ascii="Times New Roman" w:eastAsia="Times New Roman" w:hAnsi="Times New Roman" w:cs="Times New Roman"/>
          <w:b/>
          <w:color w:val="FF0000"/>
          <w:spacing w:val="6"/>
          <w:sz w:val="24"/>
          <w:szCs w:val="24"/>
          <w:lang w:eastAsia="tr-TR"/>
        </w:rPr>
        <w:t xml:space="preserve"> </w:t>
      </w:r>
      <w:r w:rsidRPr="00B0477E">
        <w:rPr>
          <w:rFonts w:ascii="Times New Roman" w:eastAsia="Times New Roman" w:hAnsi="Times New Roman" w:cs="Times New Roman"/>
          <w:b/>
          <w:color w:val="FF0000"/>
          <w:sz w:val="24"/>
          <w:szCs w:val="24"/>
          <w:lang w:eastAsia="tr-TR"/>
        </w:rPr>
        <w:t>numaralar</w:t>
      </w:r>
      <w:r w:rsidRPr="00B0477E">
        <w:rPr>
          <w:rFonts w:ascii="Times New Roman" w:eastAsia="Times New Roman" w:hAnsi="Times New Roman" w:cs="Times New Roman"/>
          <w:b/>
          <w:color w:val="FF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003D7133">
        <w:rPr>
          <w:rFonts w:ascii="Times New Roman" w:eastAsia="Times New Roman" w:hAnsi="Times New Roman" w:cs="Times New Roman"/>
          <w:color w:val="000000"/>
          <w:spacing w:val="1"/>
          <w:sz w:val="24"/>
          <w:szCs w:val="24"/>
          <w:lang w:eastAsia="tr-TR"/>
        </w:rPr>
        <w:t xml:space="preserve">Times New Roman yazı karakteri ve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w:t>
      </w:r>
      <w:r w:rsidRPr="00B0477E">
        <w:rPr>
          <w:rFonts w:ascii="Times New Roman" w:eastAsia="Times New Roman" w:hAnsi="Times New Roman" w:cs="Times New Roman"/>
          <w:b/>
          <w:color w:val="000000"/>
          <w:spacing w:val="9"/>
          <w:sz w:val="24"/>
          <w:szCs w:val="24"/>
          <w:lang w:eastAsia="tr-TR"/>
        </w:rPr>
        <w:t xml:space="preserve">için </w:t>
      </w:r>
      <w:r w:rsidRPr="00B0477E">
        <w:rPr>
          <w:rFonts w:ascii="Times New Roman" w:eastAsia="Times New Roman" w:hAnsi="Times New Roman" w:cs="Times New Roman"/>
          <w:b/>
          <w:color w:val="000000"/>
          <w:sz w:val="24"/>
          <w:szCs w:val="24"/>
          <w:lang w:eastAsia="tr-TR"/>
        </w:rPr>
        <w:t>üstten</w:t>
      </w:r>
      <w:r w:rsidRPr="00B0477E">
        <w:rPr>
          <w:rFonts w:ascii="Times New Roman" w:eastAsia="Times New Roman" w:hAnsi="Times New Roman" w:cs="Times New Roman"/>
          <w:b/>
          <w:color w:val="000000"/>
          <w:spacing w:val="5"/>
          <w:sz w:val="24"/>
          <w:szCs w:val="24"/>
          <w:lang w:eastAsia="tr-TR"/>
        </w:rPr>
        <w:t xml:space="preserve"> 2,0</w:t>
      </w:r>
      <w:r w:rsidRPr="00387375">
        <w:rPr>
          <w:rFonts w:ascii="Times New Roman" w:eastAsia="Times New Roman" w:hAnsi="Times New Roman" w:cs="Times New Roman"/>
          <w:color w:val="000000"/>
          <w:spacing w:val="5"/>
          <w:sz w:val="24"/>
          <w:szCs w:val="24"/>
          <w:lang w:eastAsia="tr-TR"/>
        </w:rPr>
        <w:t xml:space="preserve">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w:t>
      </w:r>
      <w:r w:rsidRPr="00B0477E">
        <w:rPr>
          <w:rFonts w:ascii="Times New Roman" w:eastAsia="Times New Roman" w:hAnsi="Times New Roman" w:cs="Times New Roman"/>
          <w:b/>
          <w:color w:val="000000"/>
          <w:spacing w:val="4"/>
          <w:sz w:val="24"/>
          <w:szCs w:val="24"/>
          <w:lang w:eastAsia="tr-TR"/>
        </w:rPr>
        <w:t xml:space="preserve">üstten </w:t>
      </w:r>
      <w:r w:rsidRPr="00B0477E">
        <w:rPr>
          <w:rFonts w:ascii="Times New Roman" w:eastAsia="Times New Roman" w:hAnsi="Times New Roman" w:cs="Times New Roman"/>
          <w:b/>
          <w:color w:val="000000"/>
          <w:spacing w:val="5"/>
          <w:sz w:val="24"/>
          <w:szCs w:val="24"/>
          <w:lang w:eastAsia="tr-TR"/>
        </w:rPr>
        <w:t xml:space="preserve">2,0 </w:t>
      </w:r>
      <w:r w:rsidRPr="00B0477E">
        <w:rPr>
          <w:rFonts w:ascii="Times New Roman" w:eastAsia="Times New Roman" w:hAnsi="Times New Roman" w:cs="Times New Roman"/>
          <w:b/>
          <w:color w:val="000000"/>
          <w:spacing w:val="5"/>
          <w:sz w:val="24"/>
          <w:szCs w:val="24"/>
          <w:lang w:eastAsia="tr-TR"/>
        </w:rPr>
        <w:lastRenderedPageBreak/>
        <w:t>cm</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14:paraId="00F38408" w14:textId="77777777" w:rsidR="00C831B1" w:rsidRPr="00387375" w:rsidRDefault="00C831B1"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562C48B8" w14:textId="77777777" w:rsidR="0099533B"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Abstract,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 xml:space="preserve">eşekkür,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 xml:space="preserve">çindekiler,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 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 gibi</w:t>
      </w:r>
      <w:r w:rsidRPr="00387375">
        <w:rPr>
          <w:rFonts w:ascii="Times New Roman" w:eastAsia="Times New Roman" w:hAnsi="Times New Roman" w:cs="Times New Roman"/>
          <w:color w:val="000000"/>
          <w:spacing w:val="7"/>
          <w:sz w:val="24"/>
          <w:szCs w:val="24"/>
          <w:lang w:eastAsia="tr-TR"/>
        </w:rPr>
        <w:t xml:space="preserve"> </w:t>
      </w:r>
      <w:r w:rsidR="00B0477E">
        <w:rPr>
          <w:rFonts w:ascii="Times New Roman" w:eastAsia="Times New Roman" w:hAnsi="Times New Roman" w:cs="Times New Roman"/>
          <w:color w:val="000000"/>
          <w:sz w:val="24"/>
          <w:szCs w:val="24"/>
          <w:lang w:eastAsia="tr-TR"/>
        </w:rPr>
        <w:t>dönem projesi</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r w:rsidR="003D7133" w:rsidRPr="00B0477E">
        <w:rPr>
          <w:rFonts w:ascii="Times New Roman" w:eastAsia="Times New Roman" w:hAnsi="Times New Roman" w:cs="Times New Roman"/>
          <w:b/>
          <w:color w:val="FF0000"/>
          <w:sz w:val="24"/>
          <w:szCs w:val="24"/>
          <w:lang w:eastAsia="tr-TR"/>
        </w:rPr>
        <w:t>iv’den (Özet’t</w:t>
      </w:r>
      <w:r w:rsidRPr="00B0477E">
        <w:rPr>
          <w:rFonts w:ascii="Times New Roman" w:eastAsia="Times New Roman" w:hAnsi="Times New Roman" w:cs="Times New Roman"/>
          <w:b/>
          <w:color w:val="FF0000"/>
          <w:sz w:val="24"/>
          <w:szCs w:val="24"/>
          <w:lang w:eastAsia="tr-TR"/>
        </w:rPr>
        <w:t>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003D7133" w:rsidRPr="00387375">
        <w:rPr>
          <w:rFonts w:ascii="Times New Roman" w:eastAsia="Times New Roman" w:hAnsi="Times New Roman" w:cs="Times New Roman"/>
          <w:color w:val="000000"/>
          <w:sz w:val="24"/>
          <w:szCs w:val="24"/>
          <w:lang w:eastAsia="tr-TR"/>
        </w:rPr>
        <w:t>Ro</w:t>
      </w:r>
      <w:r w:rsidR="003D7133" w:rsidRPr="00387375">
        <w:rPr>
          <w:rFonts w:ascii="Times New Roman" w:eastAsia="Times New Roman" w:hAnsi="Times New Roman" w:cs="Times New Roman"/>
          <w:color w:val="000000"/>
          <w:spacing w:val="-2"/>
          <w:sz w:val="24"/>
          <w:szCs w:val="24"/>
          <w:lang w:eastAsia="tr-TR"/>
        </w:rPr>
        <w:t>m</w:t>
      </w:r>
      <w:r w:rsidR="003D7133"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z w:val="24"/>
          <w:szCs w:val="24"/>
          <w:lang w:eastAsia="tr-TR"/>
        </w:rPr>
        <w:t xml:space="preserve">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sidR="003D7133">
        <w:rPr>
          <w:rFonts w:ascii="Times New Roman" w:eastAsia="Times New Roman" w:hAnsi="Times New Roman" w:cs="Times New Roman"/>
          <w:color w:val="000000"/>
          <w:spacing w:val="1"/>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tez</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w:t>
      </w:r>
    </w:p>
    <w:p w14:paraId="0E0989E0" w14:textId="77777777" w:rsidR="0099533B" w:rsidRDefault="0099533B"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14:paraId="191CDE48" w14:textId="7BEEAA55"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B0477E">
        <w:rPr>
          <w:rFonts w:ascii="Times New Roman" w:eastAsia="Times New Roman" w:hAnsi="Times New Roman" w:cs="Times New Roman"/>
          <w:b/>
          <w:color w:val="FF0000"/>
          <w:sz w:val="24"/>
          <w:szCs w:val="24"/>
          <w:lang w:eastAsia="tr-TR"/>
        </w:rPr>
        <w:t>Kapak,</w:t>
      </w:r>
      <w:r w:rsidRPr="00B0477E">
        <w:rPr>
          <w:rFonts w:ascii="Times New Roman" w:eastAsia="Times New Roman" w:hAnsi="Times New Roman" w:cs="Times New Roman"/>
          <w:b/>
          <w:color w:val="FF0000"/>
          <w:spacing w:val="13"/>
          <w:sz w:val="24"/>
          <w:szCs w:val="24"/>
          <w:lang w:eastAsia="tr-TR"/>
        </w:rPr>
        <w:t xml:space="preserve"> </w:t>
      </w:r>
      <w:r w:rsidRPr="00B0477E">
        <w:rPr>
          <w:rFonts w:ascii="Times New Roman" w:eastAsia="Times New Roman" w:hAnsi="Times New Roman" w:cs="Times New Roman"/>
          <w:b/>
          <w:color w:val="FF0000"/>
          <w:sz w:val="24"/>
          <w:szCs w:val="24"/>
          <w:lang w:eastAsia="tr-TR"/>
        </w:rPr>
        <w:t>Kabul</w:t>
      </w:r>
      <w:r w:rsidR="003D7133" w:rsidRPr="00B0477E">
        <w:rPr>
          <w:rFonts w:ascii="Times New Roman" w:eastAsia="Times New Roman" w:hAnsi="Times New Roman" w:cs="Times New Roman"/>
          <w:b/>
          <w:color w:val="FF0000"/>
          <w:sz w:val="24"/>
          <w:szCs w:val="24"/>
          <w:lang w:eastAsia="tr-TR"/>
        </w:rPr>
        <w:t xml:space="preserve"> </w:t>
      </w:r>
      <w:r w:rsidRPr="00B0477E">
        <w:rPr>
          <w:rFonts w:ascii="Times New Roman" w:eastAsia="Times New Roman" w:hAnsi="Times New Roman" w:cs="Times New Roman"/>
          <w:b/>
          <w:color w:val="FF0000"/>
          <w:sz w:val="24"/>
          <w:szCs w:val="24"/>
          <w:lang w:eastAsia="tr-TR"/>
        </w:rPr>
        <w:t>/</w:t>
      </w:r>
      <w:r w:rsidR="003D7133" w:rsidRPr="00B0477E">
        <w:rPr>
          <w:rFonts w:ascii="Times New Roman" w:eastAsia="Times New Roman" w:hAnsi="Times New Roman" w:cs="Times New Roman"/>
          <w:b/>
          <w:color w:val="FF0000"/>
          <w:sz w:val="24"/>
          <w:szCs w:val="24"/>
          <w:lang w:eastAsia="tr-TR"/>
        </w:rPr>
        <w:t xml:space="preserve"> </w:t>
      </w:r>
      <w:r w:rsidRPr="00B0477E">
        <w:rPr>
          <w:rFonts w:ascii="Times New Roman" w:eastAsia="Times New Roman" w:hAnsi="Times New Roman" w:cs="Times New Roman"/>
          <w:b/>
          <w:color w:val="FF0000"/>
          <w:sz w:val="24"/>
          <w:szCs w:val="24"/>
          <w:lang w:eastAsia="tr-TR"/>
        </w:rPr>
        <w:t>Onay</w:t>
      </w:r>
      <w:r w:rsidRPr="00B0477E">
        <w:rPr>
          <w:rFonts w:ascii="Times New Roman" w:eastAsia="Times New Roman" w:hAnsi="Times New Roman" w:cs="Times New Roman"/>
          <w:b/>
          <w:color w:val="FF0000"/>
          <w:spacing w:val="9"/>
          <w:sz w:val="24"/>
          <w:szCs w:val="24"/>
          <w:lang w:eastAsia="tr-TR"/>
        </w:rPr>
        <w:t xml:space="preserve"> </w:t>
      </w:r>
      <w:r w:rsidRPr="00B0477E">
        <w:rPr>
          <w:rFonts w:ascii="Times New Roman" w:eastAsia="Times New Roman" w:hAnsi="Times New Roman" w:cs="Times New Roman"/>
          <w:b/>
          <w:color w:val="FF0000"/>
          <w:sz w:val="24"/>
          <w:szCs w:val="24"/>
          <w:lang w:eastAsia="tr-TR"/>
        </w:rPr>
        <w:t>ve</w:t>
      </w:r>
      <w:r w:rsidRPr="00B0477E">
        <w:rPr>
          <w:rFonts w:ascii="Times New Roman" w:eastAsia="Times New Roman" w:hAnsi="Times New Roman" w:cs="Times New Roman"/>
          <w:b/>
          <w:color w:val="FF0000"/>
          <w:spacing w:val="18"/>
          <w:sz w:val="24"/>
          <w:szCs w:val="24"/>
          <w:lang w:eastAsia="tr-TR"/>
        </w:rPr>
        <w:t xml:space="preserve"> </w:t>
      </w:r>
      <w:r w:rsidRPr="00B0477E">
        <w:rPr>
          <w:rFonts w:ascii="Times New Roman" w:eastAsia="Times New Roman" w:hAnsi="Times New Roman" w:cs="Times New Roman"/>
          <w:b/>
          <w:color w:val="FF0000"/>
          <w:sz w:val="24"/>
          <w:szCs w:val="24"/>
          <w:lang w:eastAsia="tr-TR"/>
        </w:rPr>
        <w:t>Etik</w:t>
      </w:r>
      <w:r w:rsidR="003D7133" w:rsidRPr="00B0477E">
        <w:rPr>
          <w:rFonts w:ascii="Times New Roman" w:eastAsia="Times New Roman" w:hAnsi="Times New Roman" w:cs="Times New Roman"/>
          <w:b/>
          <w:color w:val="FF0000"/>
          <w:sz w:val="24"/>
          <w:szCs w:val="24"/>
          <w:lang w:eastAsia="tr-TR"/>
        </w:rPr>
        <w:t xml:space="preserve"> B</w:t>
      </w:r>
      <w:r w:rsidRPr="00B0477E">
        <w:rPr>
          <w:rFonts w:ascii="Times New Roman" w:eastAsia="Times New Roman" w:hAnsi="Times New Roman" w:cs="Times New Roman"/>
          <w:b/>
          <w:color w:val="FF0000"/>
          <w:sz w:val="24"/>
          <w:szCs w:val="24"/>
          <w:lang w:eastAsia="tr-TR"/>
        </w:rPr>
        <w:t>eyan sayfala</w:t>
      </w:r>
      <w:r w:rsidRPr="00B0477E">
        <w:rPr>
          <w:rFonts w:ascii="Times New Roman" w:eastAsia="Times New Roman" w:hAnsi="Times New Roman" w:cs="Times New Roman"/>
          <w:b/>
          <w:color w:val="FF0000"/>
          <w:spacing w:val="-1"/>
          <w:sz w:val="24"/>
          <w:szCs w:val="24"/>
          <w:lang w:eastAsia="tr-TR"/>
        </w:rPr>
        <w:t>r</w:t>
      </w:r>
      <w:r w:rsidRPr="00B0477E">
        <w:rPr>
          <w:rFonts w:ascii="Times New Roman" w:eastAsia="Times New Roman" w:hAnsi="Times New Roman" w:cs="Times New Roman"/>
          <w:b/>
          <w:color w:val="FF0000"/>
          <w:spacing w:val="1"/>
          <w:sz w:val="24"/>
          <w:szCs w:val="24"/>
          <w:lang w:eastAsia="tr-TR"/>
        </w:rPr>
        <w:t>ı</w:t>
      </w:r>
      <w:r w:rsidRPr="00B0477E">
        <w:rPr>
          <w:rFonts w:ascii="Times New Roman" w:eastAsia="Times New Roman" w:hAnsi="Times New Roman" w:cs="Times New Roman"/>
          <w:b/>
          <w:color w:val="FF0000"/>
          <w:sz w:val="24"/>
          <w:szCs w:val="24"/>
          <w:lang w:eastAsia="tr-TR"/>
        </w:rPr>
        <w:t>nda</w:t>
      </w:r>
      <w:r w:rsidRPr="00B0477E">
        <w:rPr>
          <w:rFonts w:ascii="Times New Roman" w:eastAsia="Times New Roman" w:hAnsi="Times New Roman" w:cs="Times New Roman"/>
          <w:b/>
          <w:color w:val="FF0000"/>
          <w:spacing w:val="7"/>
          <w:sz w:val="24"/>
          <w:szCs w:val="24"/>
          <w:lang w:eastAsia="tr-TR"/>
        </w:rPr>
        <w:t xml:space="preserve"> </w:t>
      </w:r>
      <w:r w:rsidRPr="00B0477E">
        <w:rPr>
          <w:rFonts w:ascii="Times New Roman" w:eastAsia="Times New Roman" w:hAnsi="Times New Roman" w:cs="Times New Roman"/>
          <w:b/>
          <w:color w:val="FF0000"/>
          <w:sz w:val="24"/>
          <w:szCs w:val="24"/>
          <w:lang w:eastAsia="tr-TR"/>
        </w:rPr>
        <w:t>sayfa</w:t>
      </w:r>
      <w:r w:rsidRPr="00B0477E">
        <w:rPr>
          <w:rFonts w:ascii="Times New Roman" w:eastAsia="Times New Roman" w:hAnsi="Times New Roman" w:cs="Times New Roman"/>
          <w:b/>
          <w:color w:val="FF0000"/>
          <w:spacing w:val="14"/>
          <w:sz w:val="24"/>
          <w:szCs w:val="24"/>
          <w:lang w:eastAsia="tr-TR"/>
        </w:rPr>
        <w:t xml:space="preserve"> </w:t>
      </w:r>
      <w:r w:rsidRPr="00B0477E">
        <w:rPr>
          <w:rFonts w:ascii="Times New Roman" w:eastAsia="Times New Roman" w:hAnsi="Times New Roman" w:cs="Times New Roman"/>
          <w:b/>
          <w:color w:val="FF0000"/>
          <w:sz w:val="24"/>
          <w:szCs w:val="24"/>
          <w:lang w:eastAsia="tr-TR"/>
        </w:rPr>
        <w:t>numarası</w:t>
      </w:r>
      <w:r w:rsidRPr="00B0477E">
        <w:rPr>
          <w:rFonts w:ascii="Times New Roman" w:eastAsia="Times New Roman" w:hAnsi="Times New Roman" w:cs="Times New Roman"/>
          <w:b/>
          <w:color w:val="FF0000"/>
          <w:spacing w:val="11"/>
          <w:sz w:val="24"/>
          <w:szCs w:val="24"/>
          <w:lang w:eastAsia="tr-TR"/>
        </w:rPr>
        <w:t xml:space="preserve"> verilmemelidir</w:t>
      </w:r>
      <w:r w:rsidRPr="00B0477E">
        <w:rPr>
          <w:rFonts w:ascii="Times New Roman" w:eastAsia="Times New Roman" w:hAnsi="Times New Roman" w:cs="Times New Roman"/>
          <w:b/>
          <w:color w:val="FF0000"/>
          <w:sz w:val="24"/>
          <w:szCs w:val="24"/>
          <w:lang w:eastAsia="tr-TR"/>
        </w:rPr>
        <w:t>.</w:t>
      </w:r>
      <w:r w:rsidRPr="00387375">
        <w:rPr>
          <w:rFonts w:ascii="Times New Roman" w:eastAsia="Times New Roman" w:hAnsi="Times New Roman" w:cs="Times New Roman"/>
          <w:color w:val="000000"/>
          <w:sz w:val="24"/>
          <w:szCs w:val="24"/>
          <w:lang w:eastAsia="tr-TR"/>
        </w:rPr>
        <w:t xml:space="preserve">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14:paraId="7C9D553C" w14:textId="77777777" w:rsidR="00B0477E" w:rsidRPr="00387375" w:rsidRDefault="00B0477E" w:rsidP="00C831B1">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p>
    <w:p w14:paraId="03882C8E" w14:textId="77777777"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9" w:name="_Toc381717564"/>
      <w:r>
        <w:rPr>
          <w:rFonts w:ascii="Times New Roman" w:eastAsia="Times New Roman" w:hAnsi="Times New Roman" w:cs="Times New Roman"/>
          <w:b/>
          <w:sz w:val="24"/>
          <w:szCs w:val="24"/>
          <w:lang w:eastAsia="tr-TR"/>
        </w:rPr>
        <w:t>3.7</w:t>
      </w:r>
      <w:r w:rsidRPr="00387375">
        <w:rPr>
          <w:rFonts w:ascii="Times New Roman" w:eastAsia="Times New Roman" w:hAnsi="Times New Roman" w:cs="Times New Roman"/>
          <w:b/>
          <w:sz w:val="24"/>
          <w:szCs w:val="24"/>
          <w:lang w:eastAsia="tr-TR"/>
        </w:rPr>
        <w:t>. Kelime ve Metin Bölünmesi</w:t>
      </w:r>
      <w:bookmarkEnd w:id="9"/>
    </w:p>
    <w:p w14:paraId="1A21EBA3"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22599635" w14:textId="77777777" w:rsidR="00387375" w:rsidRPr="00387375" w:rsidRDefault="00387375" w:rsidP="003D7133">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 xml:space="preserve">Metinde satır sonuna gelen </w:t>
      </w:r>
      <w:r w:rsidRPr="00B0477E">
        <w:rPr>
          <w:rFonts w:ascii="Times New Roman" w:eastAsia="Times New Roman" w:hAnsi="Times New Roman" w:cs="Times New Roman"/>
          <w:b/>
          <w:sz w:val="24"/>
          <w:szCs w:val="24"/>
          <w:u w:val="single"/>
          <w:lang w:eastAsia="tr-TR"/>
        </w:rPr>
        <w:t>kelime ikiye bölünmemelidir.</w:t>
      </w:r>
      <w:r w:rsidRPr="00387375">
        <w:rPr>
          <w:rFonts w:ascii="Times New Roman" w:eastAsia="Times New Roman" w:hAnsi="Times New Roman" w:cs="Times New Roman"/>
          <w:sz w:val="24"/>
          <w:szCs w:val="24"/>
          <w:lang w:eastAsia="tr-TR"/>
        </w:rPr>
        <w:t xml:space="preserve"> Alt bölüm başlıklarından sonra en az iki satır yazı bulunmalıdır. Alt bölüm başlıklarından sonra sayfaya yazı sığmaması durumunda başlık yeni bir sayfaya kaydırılmalıdır.</w:t>
      </w:r>
    </w:p>
    <w:p w14:paraId="64317C4E"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597AB6D8" w14:textId="77777777"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10"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10"/>
    </w:p>
    <w:p w14:paraId="53C555A2" w14:textId="77777777"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14:paraId="54730789" w14:textId="77777777" w:rsidR="00387375" w:rsidRPr="00387375" w:rsidRDefault="00387375" w:rsidP="003D7133">
      <w:pPr>
        <w:spacing w:after="0"/>
        <w:jc w:val="both"/>
        <w:rPr>
          <w:rFonts w:ascii="Times New Roman" w:eastAsia="Times New Roman" w:hAnsi="Times New Roman" w:cs="Times New Roman"/>
          <w:b/>
          <w:sz w:val="24"/>
          <w:szCs w:val="24"/>
          <w:lang w:eastAsia="tr-TR"/>
        </w:rPr>
      </w:pPr>
      <w:r w:rsidRPr="00387375">
        <w:rPr>
          <w:rFonts w:ascii="Times New Roman" w:eastAsia="Times New Roman" w:hAnsi="Times New Roman" w:cs="Times New Roman"/>
          <w:sz w:val="24"/>
          <w:szCs w:val="24"/>
          <w:lang w:eastAsia="tr-TR"/>
        </w:rPr>
        <w:t xml:space="preserve">Tez metni üzerinde yapılması gereken bütün düzeltme ve değişiklikler elektronik ortamda yapılmalıdır. Elle ya da yazı düzelticiler kullanılarak yapılan düzeltmeler </w:t>
      </w:r>
      <w:r w:rsidRPr="003D7133">
        <w:rPr>
          <w:rFonts w:ascii="Times New Roman" w:eastAsia="Times New Roman" w:hAnsi="Times New Roman" w:cs="Times New Roman"/>
          <w:sz w:val="24"/>
          <w:szCs w:val="24"/>
          <w:lang w:eastAsia="tr-TR"/>
        </w:rPr>
        <w:t>kabul edilmez.</w:t>
      </w:r>
    </w:p>
    <w:p w14:paraId="5BF4EAE2" w14:textId="77777777" w:rsidR="00387375" w:rsidRDefault="00387375" w:rsidP="003D7133">
      <w:pPr>
        <w:spacing w:after="0"/>
        <w:rPr>
          <w:rFonts w:ascii="Times New Roman" w:eastAsia="Times New Roman" w:hAnsi="Times New Roman" w:cs="Times New Roman"/>
          <w:sz w:val="24"/>
          <w:szCs w:val="24"/>
          <w:lang w:eastAsia="tr-TR"/>
        </w:rPr>
      </w:pPr>
    </w:p>
    <w:p w14:paraId="1EFB07C1" w14:textId="77777777" w:rsidR="0099533B" w:rsidRDefault="0099533B" w:rsidP="003D7133">
      <w:pPr>
        <w:spacing w:after="0"/>
        <w:rPr>
          <w:rFonts w:ascii="Times New Roman" w:eastAsia="Times New Roman" w:hAnsi="Times New Roman" w:cs="Times New Roman"/>
          <w:sz w:val="24"/>
          <w:szCs w:val="24"/>
          <w:lang w:eastAsia="tr-TR"/>
        </w:rPr>
      </w:pPr>
    </w:p>
    <w:p w14:paraId="1F65457E" w14:textId="77777777" w:rsidR="0099533B" w:rsidRDefault="0099533B" w:rsidP="003D7133">
      <w:pPr>
        <w:spacing w:after="0"/>
        <w:rPr>
          <w:rFonts w:ascii="Times New Roman" w:eastAsia="Times New Roman" w:hAnsi="Times New Roman" w:cs="Times New Roman"/>
          <w:sz w:val="24"/>
          <w:szCs w:val="24"/>
          <w:lang w:eastAsia="tr-TR"/>
        </w:rPr>
      </w:pPr>
    </w:p>
    <w:p w14:paraId="0B27A61A" w14:textId="77777777" w:rsidR="0099533B" w:rsidRDefault="0099533B" w:rsidP="003D7133">
      <w:pPr>
        <w:spacing w:after="0"/>
        <w:rPr>
          <w:rFonts w:ascii="Times New Roman" w:eastAsia="Times New Roman" w:hAnsi="Times New Roman" w:cs="Times New Roman"/>
          <w:sz w:val="24"/>
          <w:szCs w:val="24"/>
          <w:lang w:eastAsia="tr-TR"/>
        </w:rPr>
      </w:pPr>
    </w:p>
    <w:p w14:paraId="0B1BF72F" w14:textId="77777777" w:rsidR="0099533B" w:rsidRDefault="0099533B" w:rsidP="003D7133">
      <w:pPr>
        <w:spacing w:after="0"/>
        <w:rPr>
          <w:rFonts w:ascii="Times New Roman" w:eastAsia="Times New Roman" w:hAnsi="Times New Roman" w:cs="Times New Roman"/>
          <w:sz w:val="24"/>
          <w:szCs w:val="24"/>
          <w:lang w:eastAsia="tr-TR"/>
        </w:rPr>
      </w:pPr>
    </w:p>
    <w:p w14:paraId="4AE68158" w14:textId="77777777" w:rsidR="0099533B" w:rsidRDefault="0099533B" w:rsidP="003D7133">
      <w:pPr>
        <w:spacing w:after="0"/>
        <w:rPr>
          <w:rFonts w:ascii="Times New Roman" w:eastAsia="Times New Roman" w:hAnsi="Times New Roman" w:cs="Times New Roman"/>
          <w:sz w:val="24"/>
          <w:szCs w:val="24"/>
          <w:lang w:eastAsia="tr-TR"/>
        </w:rPr>
      </w:pPr>
    </w:p>
    <w:p w14:paraId="07FCDA73" w14:textId="77777777" w:rsidR="0099533B" w:rsidRDefault="0099533B" w:rsidP="003D7133">
      <w:pPr>
        <w:spacing w:after="0"/>
        <w:rPr>
          <w:rFonts w:ascii="Times New Roman" w:eastAsia="Times New Roman" w:hAnsi="Times New Roman" w:cs="Times New Roman"/>
          <w:sz w:val="24"/>
          <w:szCs w:val="24"/>
          <w:lang w:eastAsia="tr-TR"/>
        </w:rPr>
      </w:pPr>
    </w:p>
    <w:p w14:paraId="0A551A37" w14:textId="77777777" w:rsidR="0099533B" w:rsidRDefault="0099533B" w:rsidP="003D7133">
      <w:pPr>
        <w:spacing w:after="0"/>
        <w:rPr>
          <w:rFonts w:ascii="Times New Roman" w:eastAsia="Times New Roman" w:hAnsi="Times New Roman" w:cs="Times New Roman"/>
          <w:sz w:val="24"/>
          <w:szCs w:val="24"/>
          <w:lang w:eastAsia="tr-TR"/>
        </w:rPr>
      </w:pPr>
    </w:p>
    <w:p w14:paraId="7DDB5870" w14:textId="77777777" w:rsidR="0099533B" w:rsidRDefault="0099533B" w:rsidP="003D7133">
      <w:pPr>
        <w:spacing w:after="0"/>
        <w:rPr>
          <w:rFonts w:ascii="Times New Roman" w:eastAsia="Times New Roman" w:hAnsi="Times New Roman" w:cs="Times New Roman"/>
          <w:sz w:val="24"/>
          <w:szCs w:val="24"/>
          <w:lang w:eastAsia="tr-TR"/>
        </w:rPr>
      </w:pPr>
    </w:p>
    <w:p w14:paraId="62DCC42F" w14:textId="77777777" w:rsidR="0099533B" w:rsidRDefault="0099533B" w:rsidP="003D7133">
      <w:pPr>
        <w:spacing w:after="0"/>
        <w:rPr>
          <w:rFonts w:ascii="Times New Roman" w:eastAsia="Times New Roman" w:hAnsi="Times New Roman" w:cs="Times New Roman"/>
          <w:sz w:val="24"/>
          <w:szCs w:val="24"/>
          <w:lang w:eastAsia="tr-TR"/>
        </w:rPr>
      </w:pPr>
    </w:p>
    <w:p w14:paraId="4A5F36E2" w14:textId="77777777" w:rsidR="0099533B" w:rsidRDefault="0099533B" w:rsidP="003D7133">
      <w:pPr>
        <w:spacing w:after="0"/>
        <w:rPr>
          <w:rFonts w:ascii="Times New Roman" w:eastAsia="Times New Roman" w:hAnsi="Times New Roman" w:cs="Times New Roman"/>
          <w:sz w:val="24"/>
          <w:szCs w:val="24"/>
          <w:lang w:eastAsia="tr-TR"/>
        </w:rPr>
      </w:pPr>
    </w:p>
    <w:p w14:paraId="41C966F3" w14:textId="77777777" w:rsidR="0099533B" w:rsidRDefault="0099533B" w:rsidP="003D7133">
      <w:pPr>
        <w:spacing w:after="0"/>
        <w:rPr>
          <w:rFonts w:ascii="Times New Roman" w:eastAsia="Times New Roman" w:hAnsi="Times New Roman" w:cs="Times New Roman"/>
          <w:sz w:val="24"/>
          <w:szCs w:val="24"/>
          <w:lang w:eastAsia="tr-TR"/>
        </w:rPr>
      </w:pPr>
    </w:p>
    <w:p w14:paraId="667F52DD" w14:textId="77777777" w:rsidR="0099533B" w:rsidRDefault="0099533B" w:rsidP="003D7133">
      <w:pPr>
        <w:spacing w:after="0"/>
        <w:rPr>
          <w:rFonts w:ascii="Times New Roman" w:eastAsia="Times New Roman" w:hAnsi="Times New Roman" w:cs="Times New Roman"/>
          <w:sz w:val="24"/>
          <w:szCs w:val="24"/>
          <w:lang w:eastAsia="tr-TR"/>
        </w:rPr>
      </w:pPr>
    </w:p>
    <w:p w14:paraId="3D9AD947" w14:textId="77777777" w:rsidR="0099533B" w:rsidRDefault="0099533B" w:rsidP="003D7133">
      <w:pPr>
        <w:spacing w:after="0"/>
        <w:rPr>
          <w:rFonts w:ascii="Times New Roman" w:eastAsia="Times New Roman" w:hAnsi="Times New Roman" w:cs="Times New Roman"/>
          <w:sz w:val="24"/>
          <w:szCs w:val="24"/>
          <w:lang w:eastAsia="tr-TR"/>
        </w:rPr>
      </w:pPr>
    </w:p>
    <w:p w14:paraId="5DE3D151" w14:textId="77777777" w:rsidR="00387375" w:rsidRPr="007A18CB" w:rsidRDefault="007A18CB" w:rsidP="003D7133">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lastRenderedPageBreak/>
        <w:t>3.10. Bölüm ve Alt Bölümler</w:t>
      </w:r>
    </w:p>
    <w:p w14:paraId="07E1FBE0" w14:textId="77777777" w:rsidR="00387375" w:rsidRDefault="00387375"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038885FD" w14:textId="77777777" w:rsidR="00387375" w:rsidRDefault="00207099"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3.3’te</w:t>
      </w:r>
      <w:r w:rsidR="007A18CB">
        <w:rPr>
          <w:rFonts w:ascii="Times New Roman" w:eastAsia="Times New Roman" w:hAnsi="Times New Roman" w:cs="Arial"/>
          <w:color w:val="000000"/>
          <w:spacing w:val="1"/>
          <w:sz w:val="24"/>
          <w:szCs w:val="24"/>
          <w:lang w:eastAsia="tr-TR"/>
        </w:rPr>
        <w:t xml:space="preserve"> bölüm ve alt bölüm başlıklarının yazılışlarına ilişkin kurallar ve örnekler yer almaktadır.</w:t>
      </w:r>
    </w:p>
    <w:p w14:paraId="6188DFEF" w14:textId="77777777"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5B03ADD0" w14:textId="77777777" w:rsidR="007A18CB" w:rsidRDefault="001E3242"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w:t>
      </w:r>
      <w:r w:rsidR="007A18CB">
        <w:rPr>
          <w:rFonts w:ascii="Times New Roman" w:eastAsia="Times New Roman" w:hAnsi="Times New Roman" w:cs="Arial"/>
          <w:color w:val="000000"/>
          <w:spacing w:val="1"/>
          <w:sz w:val="24"/>
          <w:szCs w:val="24"/>
          <w:lang w:eastAsia="tr-TR"/>
        </w:rPr>
        <w:t xml:space="preserve">. Bölüm </w:t>
      </w:r>
      <w:r w:rsidR="003D7133">
        <w:rPr>
          <w:rFonts w:ascii="Times New Roman" w:eastAsia="Times New Roman" w:hAnsi="Times New Roman" w:cs="Arial"/>
          <w:color w:val="000000"/>
          <w:spacing w:val="1"/>
          <w:sz w:val="24"/>
          <w:szCs w:val="24"/>
          <w:lang w:eastAsia="tr-TR"/>
        </w:rPr>
        <w:t>ve alt bölüm başlıklarının yazılışı</w:t>
      </w:r>
    </w:p>
    <w:p w14:paraId="372FE42C" w14:textId="77777777" w:rsidR="0021192B" w:rsidRDefault="0021192B"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X="148"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2788"/>
        <w:gridCol w:w="4316"/>
      </w:tblGrid>
      <w:tr w:rsidR="007A18CB" w:rsidRPr="007A18CB" w14:paraId="17A51934" w14:textId="77777777" w:rsidTr="00B0477E">
        <w:trPr>
          <w:trHeight w:val="226"/>
        </w:trPr>
        <w:tc>
          <w:tcPr>
            <w:tcW w:w="972" w:type="pct"/>
            <w:vAlign w:val="center"/>
          </w:tcPr>
          <w:p w14:paraId="43513D22" w14:textId="77777777" w:rsidR="007A18CB" w:rsidRPr="003D7133" w:rsidRDefault="007A18CB" w:rsidP="00B0477E">
            <w:pPr>
              <w:widowControl w:val="0"/>
              <w:autoSpaceDE w:val="0"/>
              <w:autoSpaceDN w:val="0"/>
              <w:adjustRightInd w:val="0"/>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Metin Türü</w:t>
            </w:r>
          </w:p>
        </w:tc>
        <w:tc>
          <w:tcPr>
            <w:tcW w:w="1581" w:type="pct"/>
            <w:vAlign w:val="center"/>
          </w:tcPr>
          <w:p w14:paraId="1EA31054" w14:textId="77777777" w:rsidR="007A18CB" w:rsidRPr="003D7133" w:rsidRDefault="007A18CB" w:rsidP="00B0477E">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Özellikler</w:t>
            </w:r>
          </w:p>
        </w:tc>
        <w:tc>
          <w:tcPr>
            <w:tcW w:w="2447" w:type="pct"/>
            <w:vAlign w:val="center"/>
          </w:tcPr>
          <w:p w14:paraId="70B62B39" w14:textId="77777777" w:rsidR="007A18CB" w:rsidRPr="003D7133" w:rsidRDefault="007A18CB" w:rsidP="00B0477E">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Örnek</w:t>
            </w:r>
          </w:p>
        </w:tc>
      </w:tr>
      <w:tr w:rsidR="007A18CB" w:rsidRPr="007A18CB" w14:paraId="20549594" w14:textId="77777777" w:rsidTr="00B0477E">
        <w:trPr>
          <w:trHeight w:val="1383"/>
        </w:trPr>
        <w:tc>
          <w:tcPr>
            <w:tcW w:w="972" w:type="pct"/>
            <w:vAlign w:val="center"/>
          </w:tcPr>
          <w:p w14:paraId="33C49E28"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14:paraId="18F43C33" w14:textId="77777777" w:rsidR="007A18CB" w:rsidRPr="007A18CB" w:rsidRDefault="007A18CB" w:rsidP="00B0477E">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w:t>
            </w:r>
            <w:r w:rsidR="00207099">
              <w:rPr>
                <w:rFonts w:ascii="Times New Roman" w:eastAsia="Times New Roman" w:hAnsi="Times New Roman" w:cs="Arial"/>
                <w:color w:val="000000"/>
                <w:sz w:val="20"/>
                <w:szCs w:val="20"/>
                <w:lang w:eastAsia="tr-TR"/>
              </w:rPr>
              <w:t>f, koyu, 12 punto ve ortalanmış</w:t>
            </w:r>
          </w:p>
        </w:tc>
        <w:tc>
          <w:tcPr>
            <w:tcW w:w="2447" w:type="pct"/>
            <w:vAlign w:val="center"/>
          </w:tcPr>
          <w:p w14:paraId="6CB637EE" w14:textId="77777777" w:rsidR="007A18CB" w:rsidRPr="005B5DF9" w:rsidRDefault="007A18CB" w:rsidP="00B0477E">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5B5DF9">
              <w:rPr>
                <w:rFonts w:ascii="Times New Roman" w:eastAsia="Times New Roman" w:hAnsi="Times New Roman" w:cs="Arial"/>
                <w:b/>
                <w:bCs/>
                <w:w w:val="99"/>
                <w:sz w:val="24"/>
                <w:szCs w:val="24"/>
                <w:lang w:eastAsia="tr-TR"/>
              </w:rPr>
              <w:t>TEŞEKKÜR</w:t>
            </w:r>
          </w:p>
          <w:p w14:paraId="258CA9A3" w14:textId="77777777" w:rsidR="007A18CB" w:rsidRPr="005B5DF9" w:rsidRDefault="007A18CB" w:rsidP="00B0477E">
            <w:pPr>
              <w:widowControl w:val="0"/>
              <w:autoSpaceDE w:val="0"/>
              <w:autoSpaceDN w:val="0"/>
              <w:adjustRightInd w:val="0"/>
              <w:spacing w:before="120" w:after="120"/>
              <w:jc w:val="center"/>
              <w:rPr>
                <w:rFonts w:ascii="Times New Roman" w:eastAsia="Times New Roman" w:hAnsi="Times New Roman" w:cs="Arial"/>
                <w:b/>
                <w:sz w:val="28"/>
                <w:szCs w:val="28"/>
                <w:lang w:eastAsia="tr-TR"/>
              </w:rPr>
            </w:pPr>
            <w:r w:rsidRPr="005B5DF9">
              <w:rPr>
                <w:rFonts w:ascii="Times New Roman" w:eastAsia="Times New Roman" w:hAnsi="Times New Roman" w:cs="Arial"/>
                <w:b/>
                <w:bCs/>
                <w:w w:val="99"/>
                <w:sz w:val="24"/>
                <w:szCs w:val="24"/>
                <w:lang w:eastAsia="tr-TR"/>
              </w:rPr>
              <w:t>ÖZGEÇMİŞ</w:t>
            </w:r>
          </w:p>
        </w:tc>
      </w:tr>
      <w:tr w:rsidR="007A18CB" w:rsidRPr="007A18CB" w14:paraId="2AF2056E" w14:textId="77777777" w:rsidTr="00B0477E">
        <w:trPr>
          <w:trHeight w:val="951"/>
        </w:trPr>
        <w:tc>
          <w:tcPr>
            <w:tcW w:w="972" w:type="pct"/>
            <w:vAlign w:val="center"/>
          </w:tcPr>
          <w:p w14:paraId="67FB0D8E"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14:paraId="2543E2AB" w14:textId="77777777" w:rsidR="007A18CB" w:rsidRPr="007A18CB" w:rsidRDefault="007A18CB" w:rsidP="00B0477E">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p>
        </w:tc>
        <w:tc>
          <w:tcPr>
            <w:tcW w:w="2447" w:type="pct"/>
            <w:vAlign w:val="center"/>
          </w:tcPr>
          <w:p w14:paraId="385B8B0B" w14:textId="77777777" w:rsidR="007A18CB" w:rsidRPr="005B5DF9" w:rsidRDefault="007A18CB" w:rsidP="00B0477E">
            <w:pPr>
              <w:spacing w:before="120" w:after="120"/>
              <w:rPr>
                <w:rFonts w:ascii="Times New Roman" w:eastAsia="Times New Roman" w:hAnsi="Times New Roman" w:cs="Arial"/>
                <w:b/>
                <w:sz w:val="28"/>
                <w:szCs w:val="28"/>
                <w:lang w:eastAsia="tr-TR"/>
              </w:rPr>
            </w:pPr>
            <w:r w:rsidRPr="005B5DF9">
              <w:rPr>
                <w:rFonts w:ascii="Times New Roman" w:eastAsia="Times New Roman" w:hAnsi="Times New Roman" w:cs="Arial"/>
                <w:b/>
                <w:sz w:val="28"/>
                <w:szCs w:val="28"/>
                <w:lang w:eastAsia="tr-TR"/>
              </w:rPr>
              <w:t>1. GİRİŞ</w:t>
            </w:r>
          </w:p>
        </w:tc>
      </w:tr>
      <w:tr w:rsidR="007A18CB" w:rsidRPr="007A18CB" w14:paraId="7A17FA15" w14:textId="77777777" w:rsidTr="00B0477E">
        <w:trPr>
          <w:trHeight w:val="1875"/>
        </w:trPr>
        <w:tc>
          <w:tcPr>
            <w:tcW w:w="972" w:type="pct"/>
            <w:vAlign w:val="center"/>
          </w:tcPr>
          <w:p w14:paraId="21C71E09" w14:textId="77777777" w:rsidR="007A18CB" w:rsidRPr="007A18CB" w:rsidRDefault="007A18CB" w:rsidP="00B0477E">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14:paraId="6ED80746" w14:textId="77777777" w:rsidR="007A18CB" w:rsidRPr="007A18CB" w:rsidRDefault="007A18CB" w:rsidP="00B0477E">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14:paraId="709BF79F" w14:textId="77777777" w:rsidR="007A18CB" w:rsidRPr="007A18CB" w:rsidRDefault="007A18CB" w:rsidP="00B0477E">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14:paraId="2A777DE2" w14:textId="77777777" w:rsidR="007A18CB" w:rsidRPr="005B5DF9" w:rsidRDefault="007A18CB" w:rsidP="00B0477E">
            <w:pPr>
              <w:widowControl w:val="0"/>
              <w:autoSpaceDE w:val="0"/>
              <w:autoSpaceDN w:val="0"/>
              <w:adjustRightInd w:val="0"/>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1.1. 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z w:val="24"/>
                <w:szCs w:val="24"/>
                <w:lang w:eastAsia="tr-TR"/>
              </w:rPr>
              <w:t>Öğ</w:t>
            </w:r>
            <w:r w:rsidRPr="005B5DF9">
              <w:rPr>
                <w:rFonts w:ascii="Times New Roman" w:eastAsia="Times New Roman" w:hAnsi="Times New Roman" w:cs="Arial"/>
                <w:b/>
                <w:spacing w:val="1"/>
                <w:sz w:val="24"/>
                <w:szCs w:val="24"/>
                <w:lang w:eastAsia="tr-TR"/>
              </w:rPr>
              <w:t>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pacing w:val="1"/>
                <w:sz w:val="24"/>
                <w:szCs w:val="24"/>
                <w:lang w:eastAsia="tr-TR"/>
              </w:rPr>
              <w:t>enle</w:t>
            </w:r>
            <w:r w:rsidRPr="005B5DF9">
              <w:rPr>
                <w:rFonts w:ascii="Times New Roman" w:eastAsia="Times New Roman" w:hAnsi="Times New Roman" w:cs="Arial"/>
                <w:b/>
                <w:sz w:val="24"/>
                <w:szCs w:val="24"/>
                <w:lang w:eastAsia="tr-TR"/>
              </w:rPr>
              <w:t>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n</w:t>
            </w:r>
            <w:r w:rsidRPr="005B5DF9">
              <w:rPr>
                <w:rFonts w:ascii="Times New Roman" w:eastAsia="Times New Roman" w:hAnsi="Times New Roman" w:cs="Arial"/>
                <w:b/>
                <w:spacing w:val="-14"/>
                <w:sz w:val="24"/>
                <w:szCs w:val="24"/>
                <w:lang w:eastAsia="tr-TR"/>
              </w:rPr>
              <w:t xml:space="preserve">       </w:t>
            </w:r>
          </w:p>
          <w:p w14:paraId="452508F7" w14:textId="77777777" w:rsidR="007A18CB" w:rsidRPr="005B5DF9" w:rsidRDefault="007A18CB" w:rsidP="00B0477E">
            <w:pPr>
              <w:widowControl w:val="0"/>
              <w:autoSpaceDE w:val="0"/>
              <w:autoSpaceDN w:val="0"/>
              <w:adjustRightInd w:val="0"/>
              <w:spacing w:after="0" w:line="240" w:lineRule="auto"/>
              <w:ind w:left="318" w:hanging="284"/>
              <w:jc w:val="both"/>
              <w:rPr>
                <w:rFonts w:ascii="Times New Roman" w:eastAsia="Times New Roman" w:hAnsi="Times New Roman" w:cs="Arial"/>
                <w:b/>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pacing w:val="1"/>
                <w:sz w:val="24"/>
                <w:szCs w:val="24"/>
                <w:lang w:eastAsia="tr-TR"/>
              </w:rPr>
              <w:t>Me</w:t>
            </w:r>
            <w:r w:rsidRPr="005B5DF9">
              <w:rPr>
                <w:rFonts w:ascii="Times New Roman" w:eastAsia="Times New Roman" w:hAnsi="Times New Roman" w:cs="Arial"/>
                <w:b/>
                <w:spacing w:val="-1"/>
                <w:sz w:val="24"/>
                <w:szCs w:val="24"/>
                <w:lang w:eastAsia="tr-TR"/>
              </w:rPr>
              <w:t>s</w:t>
            </w:r>
            <w:r w:rsidRPr="005B5DF9">
              <w:rPr>
                <w:rFonts w:ascii="Times New Roman" w:eastAsia="Times New Roman" w:hAnsi="Times New Roman" w:cs="Arial"/>
                <w:b/>
                <w:sz w:val="24"/>
                <w:szCs w:val="24"/>
                <w:lang w:eastAsia="tr-TR"/>
              </w:rPr>
              <w:t>l</w:t>
            </w:r>
            <w:r w:rsidRPr="005B5DF9">
              <w:rPr>
                <w:rFonts w:ascii="Times New Roman" w:eastAsia="Times New Roman" w:hAnsi="Times New Roman" w:cs="Arial"/>
                <w:b/>
                <w:spacing w:val="1"/>
                <w:sz w:val="24"/>
                <w:szCs w:val="24"/>
                <w:lang w:eastAsia="tr-TR"/>
              </w:rPr>
              <w:t>ek</w:t>
            </w:r>
            <w:r w:rsidR="00207099">
              <w:rPr>
                <w:rFonts w:ascii="Times New Roman" w:eastAsia="Times New Roman" w:hAnsi="Times New Roman" w:cs="Arial"/>
                <w:b/>
                <w:sz w:val="24"/>
                <w:szCs w:val="24"/>
                <w:lang w:eastAsia="tr-TR"/>
              </w:rPr>
              <w:t xml:space="preserve">i </w:t>
            </w:r>
            <w:r w:rsidRPr="005B5DF9">
              <w:rPr>
                <w:rFonts w:ascii="Times New Roman" w:eastAsia="Times New Roman" w:hAnsi="Times New Roman" w:cs="Arial"/>
                <w:b/>
                <w:sz w:val="24"/>
                <w:szCs w:val="24"/>
                <w:lang w:eastAsia="tr-TR"/>
              </w:rPr>
              <w:t>Eğitim</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Merke</w:t>
            </w:r>
            <w:r w:rsidRPr="005B5DF9">
              <w:rPr>
                <w:rFonts w:ascii="Times New Roman" w:eastAsia="Times New Roman" w:hAnsi="Times New Roman" w:cs="Arial"/>
                <w:b/>
                <w:spacing w:val="-1"/>
                <w:sz w:val="24"/>
                <w:szCs w:val="24"/>
                <w:lang w:eastAsia="tr-TR"/>
              </w:rPr>
              <w:t>z</w:t>
            </w:r>
            <w:r w:rsidRPr="005B5DF9">
              <w:rPr>
                <w:rFonts w:ascii="Times New Roman" w:eastAsia="Times New Roman" w:hAnsi="Times New Roman" w:cs="Arial"/>
                <w:b/>
                <w:sz w:val="24"/>
                <w:szCs w:val="24"/>
                <w:lang w:eastAsia="tr-TR"/>
              </w:rPr>
              <w:t>ler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 xml:space="preserve">             </w:t>
            </w:r>
          </w:p>
          <w:p w14:paraId="38D5B89C" w14:textId="77777777" w:rsidR="007A18CB" w:rsidRPr="005B5DF9" w:rsidRDefault="007A18CB" w:rsidP="00B0477E">
            <w:pPr>
              <w:widowControl w:val="0"/>
              <w:autoSpaceDE w:val="0"/>
              <w:autoSpaceDN w:val="0"/>
              <w:adjustRightInd w:val="0"/>
              <w:spacing w:after="0" w:line="240" w:lineRule="auto"/>
              <w:ind w:left="318" w:hanging="284"/>
              <w:jc w:val="both"/>
              <w:rPr>
                <w:rFonts w:ascii="Times New Roman" w:eastAsia="Times New Roman" w:hAnsi="Times New Roman" w:cs="Arial"/>
                <w:b/>
                <w:sz w:val="20"/>
                <w:szCs w:val="20"/>
                <w:lang w:eastAsia="tr-TR"/>
              </w:rPr>
            </w:pPr>
            <w:r w:rsidRPr="005B5DF9">
              <w:rPr>
                <w:rFonts w:ascii="Times New Roman" w:eastAsia="Times New Roman" w:hAnsi="Times New Roman" w:cs="Arial"/>
                <w:b/>
                <w:sz w:val="24"/>
                <w:szCs w:val="24"/>
                <w:lang w:eastAsia="tr-TR"/>
              </w:rPr>
              <w:t xml:space="preserve">        Hakk</w:t>
            </w:r>
            <w:r w:rsidRPr="005B5DF9">
              <w:rPr>
                <w:rFonts w:ascii="Times New Roman" w:eastAsia="Times New Roman" w:hAnsi="Times New Roman" w:cs="Arial"/>
                <w:b/>
                <w:spacing w:val="1"/>
                <w:sz w:val="24"/>
                <w:szCs w:val="24"/>
                <w:lang w:eastAsia="tr-TR"/>
              </w:rPr>
              <w:t>ı</w:t>
            </w:r>
            <w:r w:rsidRPr="005B5DF9">
              <w:rPr>
                <w:rFonts w:ascii="Times New Roman" w:eastAsia="Times New Roman" w:hAnsi="Times New Roman" w:cs="Arial"/>
                <w:b/>
                <w:sz w:val="24"/>
                <w:szCs w:val="24"/>
                <w:lang w:eastAsia="tr-TR"/>
              </w:rPr>
              <w:t>ndaki Görüşleri</w:t>
            </w:r>
          </w:p>
        </w:tc>
      </w:tr>
      <w:tr w:rsidR="007A18CB" w:rsidRPr="007A18CB" w14:paraId="6CD994AF" w14:textId="77777777" w:rsidTr="00B0477E">
        <w:trPr>
          <w:trHeight w:val="543"/>
        </w:trPr>
        <w:tc>
          <w:tcPr>
            <w:tcW w:w="972" w:type="pct"/>
            <w:vAlign w:val="center"/>
          </w:tcPr>
          <w:p w14:paraId="04E1E76D"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14:paraId="6977F45F"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w:t>
            </w:r>
            <w:r w:rsidR="00207099">
              <w:rPr>
                <w:rFonts w:ascii="Times New Roman" w:eastAsia="Times New Roman" w:hAnsi="Times New Roman" w:cs="Arial"/>
                <w:color w:val="000000"/>
                <w:sz w:val="20"/>
                <w:szCs w:val="20"/>
                <w:lang w:eastAsia="tr-TR"/>
              </w:rPr>
              <w:t xml:space="preserve"> </w:t>
            </w:r>
            <w:r w:rsidRPr="007A18CB">
              <w:rPr>
                <w:rFonts w:ascii="Times New Roman" w:eastAsia="Times New Roman" w:hAnsi="Times New Roman" w:cs="Arial"/>
                <w:color w:val="000000"/>
                <w:sz w:val="20"/>
                <w:szCs w:val="20"/>
                <w:lang w:eastAsia="tr-TR"/>
              </w:rPr>
              <w:t>12 punto</w:t>
            </w:r>
          </w:p>
        </w:tc>
        <w:tc>
          <w:tcPr>
            <w:tcW w:w="2447" w:type="pct"/>
            <w:vAlign w:val="center"/>
          </w:tcPr>
          <w:p w14:paraId="39E6CE0F" w14:textId="77777777" w:rsidR="007A18CB" w:rsidRPr="005B5DF9" w:rsidRDefault="007A18CB" w:rsidP="00B0477E">
            <w:pPr>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3.1.1.</w:t>
            </w:r>
            <w:r w:rsidRPr="005B5DF9">
              <w:rPr>
                <w:rFonts w:ascii="Times New Roman" w:eastAsia="Times New Roman" w:hAnsi="Times New Roman" w:cs="Arial"/>
                <w:b/>
                <w:spacing w:val="-5"/>
                <w:sz w:val="24"/>
                <w:szCs w:val="24"/>
                <w:lang w:eastAsia="tr-TR"/>
              </w:rPr>
              <w:t xml:space="preserve"> </w:t>
            </w:r>
            <w:r w:rsidRPr="005B5DF9">
              <w:rPr>
                <w:rFonts w:ascii="Times New Roman" w:eastAsia="Times New Roman" w:hAnsi="Times New Roman" w:cs="Arial"/>
                <w:b/>
                <w:sz w:val="24"/>
                <w:szCs w:val="24"/>
                <w:lang w:eastAsia="tr-TR"/>
              </w:rPr>
              <w:t>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pacing w:val="-1"/>
                <w:sz w:val="24"/>
                <w:szCs w:val="24"/>
                <w:lang w:eastAsia="tr-TR"/>
              </w:rPr>
              <w:t>ö</w:t>
            </w:r>
            <w:r w:rsidRPr="005B5DF9">
              <w:rPr>
                <w:rFonts w:ascii="Times New Roman" w:eastAsia="Times New Roman" w:hAnsi="Times New Roman" w:cs="Arial"/>
                <w:b/>
                <w:sz w:val="24"/>
                <w:szCs w:val="24"/>
                <w:lang w:eastAsia="tr-TR"/>
              </w:rPr>
              <w:t>ğret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z w:val="24"/>
                <w:szCs w:val="24"/>
                <w:lang w:eastAsia="tr-TR"/>
              </w:rPr>
              <w:t>enlerin</w:t>
            </w:r>
            <w:r w:rsidRPr="005B5DF9">
              <w:rPr>
                <w:rFonts w:ascii="Times New Roman" w:eastAsia="Times New Roman" w:hAnsi="Times New Roman" w:cs="Arial"/>
                <w:b/>
                <w:spacing w:val="-14"/>
                <w:sz w:val="24"/>
                <w:szCs w:val="24"/>
                <w:lang w:eastAsia="tr-TR"/>
              </w:rPr>
              <w:t xml:space="preserve"> </w:t>
            </w:r>
          </w:p>
          <w:p w14:paraId="667BDE5A" w14:textId="77777777" w:rsidR="007A18CB" w:rsidRPr="005B5DF9" w:rsidRDefault="007A18CB" w:rsidP="00B0477E">
            <w:pPr>
              <w:spacing w:after="0" w:line="240" w:lineRule="auto"/>
              <w:jc w:val="both"/>
              <w:rPr>
                <w:rFonts w:ascii="Times New Roman" w:eastAsia="Times New Roman" w:hAnsi="Times New Roman" w:cs="Arial"/>
                <w:b/>
                <w:spacing w:val="-6"/>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z w:val="24"/>
                <w:szCs w:val="24"/>
                <w:lang w:eastAsia="tr-TR"/>
              </w:rPr>
              <w:t>disiplin</w:t>
            </w:r>
            <w:r w:rsidRPr="005B5DF9">
              <w:rPr>
                <w:rFonts w:ascii="Times New Roman" w:eastAsia="Times New Roman" w:hAnsi="Times New Roman" w:cs="Arial"/>
                <w:b/>
                <w:spacing w:val="-7"/>
                <w:sz w:val="24"/>
                <w:szCs w:val="24"/>
                <w:lang w:eastAsia="tr-TR"/>
              </w:rPr>
              <w:t xml:space="preserve"> </w:t>
            </w:r>
            <w:r w:rsidRPr="005B5DF9">
              <w:rPr>
                <w:rFonts w:ascii="Times New Roman" w:eastAsia="Times New Roman" w:hAnsi="Times New Roman" w:cs="Arial"/>
                <w:b/>
                <w:sz w:val="24"/>
                <w:szCs w:val="24"/>
                <w:lang w:eastAsia="tr-TR"/>
              </w:rPr>
              <w:t xml:space="preserve">yönetmeliğine </w:t>
            </w:r>
            <w:r w:rsidRPr="005B5DF9">
              <w:rPr>
                <w:rFonts w:ascii="Times New Roman" w:eastAsia="Times New Roman" w:hAnsi="Times New Roman" w:cs="Arial"/>
                <w:b/>
                <w:spacing w:val="1"/>
                <w:sz w:val="24"/>
                <w:szCs w:val="24"/>
                <w:lang w:eastAsia="tr-TR"/>
              </w:rPr>
              <w:t>il</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şkin</w:t>
            </w:r>
            <w:r w:rsidRPr="005B5DF9">
              <w:rPr>
                <w:rFonts w:ascii="Times New Roman" w:eastAsia="Times New Roman" w:hAnsi="Times New Roman" w:cs="Arial"/>
                <w:b/>
                <w:spacing w:val="-6"/>
                <w:sz w:val="24"/>
                <w:szCs w:val="24"/>
                <w:lang w:eastAsia="tr-TR"/>
              </w:rPr>
              <w:t xml:space="preserve">  </w:t>
            </w:r>
          </w:p>
          <w:p w14:paraId="390E18C8" w14:textId="77777777" w:rsidR="007A18CB" w:rsidRPr="005B5DF9" w:rsidRDefault="007A18CB" w:rsidP="00B0477E">
            <w:pPr>
              <w:tabs>
                <w:tab w:val="left" w:pos="565"/>
              </w:tabs>
              <w:spacing w:after="0" w:line="240" w:lineRule="auto"/>
              <w:jc w:val="both"/>
              <w:rPr>
                <w:rFonts w:ascii="Times New Roman" w:eastAsia="Times New Roman" w:hAnsi="Times New Roman" w:cs="Arial"/>
                <w:b/>
                <w:sz w:val="20"/>
                <w:szCs w:val="20"/>
                <w:lang w:eastAsia="tr-TR"/>
              </w:rPr>
            </w:pPr>
            <w:r w:rsidRPr="005B5DF9">
              <w:rPr>
                <w:rFonts w:ascii="Times New Roman" w:eastAsia="Times New Roman" w:hAnsi="Times New Roman" w:cs="Arial"/>
                <w:b/>
                <w:spacing w:val="-6"/>
                <w:sz w:val="24"/>
                <w:szCs w:val="24"/>
                <w:lang w:eastAsia="tr-TR"/>
              </w:rPr>
              <w:t xml:space="preserve">            </w:t>
            </w:r>
            <w:r w:rsidRPr="005B5DF9">
              <w:rPr>
                <w:rFonts w:ascii="Times New Roman" w:eastAsia="Times New Roman" w:hAnsi="Times New Roman" w:cs="Arial"/>
                <w:b/>
                <w:sz w:val="24"/>
                <w:szCs w:val="24"/>
                <w:lang w:eastAsia="tr-TR"/>
              </w:rPr>
              <w:t>görüşleri</w:t>
            </w:r>
          </w:p>
        </w:tc>
      </w:tr>
      <w:tr w:rsidR="007A18CB" w:rsidRPr="007A18CB" w14:paraId="77C6F58B" w14:textId="77777777" w:rsidTr="00B0477E">
        <w:trPr>
          <w:trHeight w:val="991"/>
        </w:trPr>
        <w:tc>
          <w:tcPr>
            <w:tcW w:w="972" w:type="pct"/>
            <w:vAlign w:val="center"/>
          </w:tcPr>
          <w:p w14:paraId="7229EA38"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14:paraId="4D0B4EDE" w14:textId="77777777" w:rsidR="007A18CB" w:rsidRPr="007A18CB" w:rsidRDefault="007A18CB" w:rsidP="00B0477E">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sidR="00207099">
              <w:rPr>
                <w:rFonts w:ascii="Times New Roman" w:eastAsia="Times New Roman" w:hAnsi="Times New Roman" w:cs="Arial"/>
                <w:color w:val="000000"/>
                <w:sz w:val="20"/>
                <w:szCs w:val="20"/>
                <w:lang w:eastAsia="tr-TR"/>
              </w:rPr>
              <w:t xml:space="preserve">lik </w:t>
            </w:r>
            <w:r w:rsidRPr="007A18CB">
              <w:rPr>
                <w:rFonts w:ascii="Times New Roman" w:eastAsia="Times New Roman" w:hAnsi="Times New Roman" w:cs="Arial"/>
                <w:color w:val="000000"/>
                <w:sz w:val="20"/>
                <w:szCs w:val="20"/>
                <w:lang w:eastAsia="tr-TR"/>
              </w:rPr>
              <w:t>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14:paraId="45DD8379" w14:textId="77777777" w:rsidR="007A18CB" w:rsidRPr="007A18CB" w:rsidRDefault="007A18CB" w:rsidP="00B0477E">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14:paraId="5E099737" w14:textId="77777777" w:rsidR="007A18CB" w:rsidRPr="007A18CB" w:rsidRDefault="007A18CB" w:rsidP="00B0477E">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14:paraId="30FB0627" w14:textId="77777777" w:rsidR="007A18CB" w:rsidRPr="007A18CB" w:rsidRDefault="007A18CB" w:rsidP="00B0477E">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14:paraId="2927D299" w14:textId="77777777" w:rsidR="007A18CB" w:rsidRPr="007A18CB" w:rsidRDefault="007A18CB" w:rsidP="00B0477E">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14:paraId="6D58D507" w14:textId="77777777" w:rsidR="0099533B" w:rsidRPr="00387375" w:rsidRDefault="0099533B" w:rsidP="00207099">
      <w:pPr>
        <w:widowControl w:val="0"/>
        <w:autoSpaceDE w:val="0"/>
        <w:autoSpaceDN w:val="0"/>
        <w:adjustRightInd w:val="0"/>
        <w:spacing w:after="240"/>
        <w:jc w:val="both"/>
        <w:rPr>
          <w:rFonts w:ascii="Times New Roman" w:eastAsia="Times New Roman" w:hAnsi="Times New Roman" w:cs="Arial"/>
          <w:color w:val="000000"/>
          <w:spacing w:val="1"/>
          <w:sz w:val="24"/>
          <w:szCs w:val="24"/>
          <w:lang w:eastAsia="tr-TR"/>
        </w:rPr>
      </w:pPr>
    </w:p>
    <w:p w14:paraId="3640177F" w14:textId="77777777" w:rsidR="00A12E5D" w:rsidRPr="00A12E5D" w:rsidRDefault="00276644" w:rsidP="00207099">
      <w:pPr>
        <w:keepNext/>
        <w:tabs>
          <w:tab w:val="left" w:pos="170"/>
        </w:tabs>
        <w:spacing w:after="0"/>
        <w:jc w:val="both"/>
        <w:outlineLvl w:val="1"/>
        <w:rPr>
          <w:rFonts w:ascii="Times New Roman" w:eastAsia="Times New Roman" w:hAnsi="Times New Roman" w:cs="Arial"/>
          <w:b/>
          <w:sz w:val="24"/>
          <w:szCs w:val="20"/>
          <w:lang w:eastAsia="tr-TR"/>
        </w:rPr>
      </w:pPr>
      <w:bookmarkStart w:id="11" w:name="_Toc381717568"/>
      <w:r>
        <w:rPr>
          <w:rFonts w:ascii="Times New Roman" w:eastAsia="Times New Roman" w:hAnsi="Times New Roman" w:cs="Times New Roman"/>
          <w:b/>
          <w:sz w:val="24"/>
          <w:szCs w:val="24"/>
          <w:lang w:eastAsia="tr-TR"/>
        </w:rPr>
        <w:t>3.11</w:t>
      </w:r>
      <w:r w:rsidR="00A12E5D" w:rsidRPr="00A12E5D">
        <w:rPr>
          <w:rFonts w:ascii="Times New Roman" w:eastAsia="Times New Roman" w:hAnsi="Times New Roman" w:cs="Times New Roman"/>
          <w:b/>
          <w:sz w:val="24"/>
          <w:szCs w:val="24"/>
          <w:lang w:eastAsia="tr-TR"/>
        </w:rPr>
        <w:t>. Bölüm ve Alt Bölümlerin Numaralandırılması</w:t>
      </w:r>
      <w:bookmarkEnd w:id="11"/>
    </w:p>
    <w:p w14:paraId="53D22705" w14:textId="77777777" w:rsidR="00A12E5D" w:rsidRPr="00A12E5D" w:rsidRDefault="00A12E5D" w:rsidP="0020709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14:paraId="402FDA63" w14:textId="77777777" w:rsidR="00A12E5D" w:rsidRPr="00A12E5D" w:rsidRDefault="00A12E5D" w:rsidP="00207099">
      <w:pPr>
        <w:autoSpaceDE w:val="0"/>
        <w:autoSpaceDN w:val="0"/>
        <w:adjustRightInd w:val="0"/>
        <w:spacing w:after="0"/>
        <w:jc w:val="both"/>
        <w:rPr>
          <w:rFonts w:ascii="Times New Roman" w:eastAsia="Times New Roman" w:hAnsi="Times New Roman" w:cs="Arial"/>
          <w:sz w:val="24"/>
          <w:szCs w:val="24"/>
          <w:lang w:eastAsia="tr-TR"/>
        </w:rPr>
      </w:pPr>
      <w:r w:rsidRPr="00A12E5D">
        <w:rPr>
          <w:rFonts w:ascii="Times New Roman" w:eastAsia="Times New Roman" w:hAnsi="Times New Roman" w:cs="Arial"/>
          <w:sz w:val="24"/>
          <w:szCs w:val="24"/>
          <w:lang w:eastAsia="tr-TR"/>
        </w:rPr>
        <w:lastRenderedPageBreak/>
        <w:t xml:space="preserve">Tezlerde ana bölümler 1, 2, 3, …  ile numaralandırılır. Ayrıntıların çok olduğu bazı tezlerde, alt bölümler de çift numaralama sistemi ile numaralandırılabilir. Bu amaçla, her alt bölüm, içinde yer aldığı bölüm ve alt bölümlerin numarasını da alır. </w:t>
      </w:r>
    </w:p>
    <w:p w14:paraId="06D9CD34" w14:textId="77777777" w:rsidR="00387375" w:rsidRDefault="00387375" w:rsidP="00207099">
      <w:pPr>
        <w:spacing w:after="0"/>
        <w:rPr>
          <w:rFonts w:ascii="Times New Roman" w:hAnsi="Times New Roman"/>
          <w:b/>
          <w:sz w:val="28"/>
          <w:szCs w:val="24"/>
        </w:rPr>
      </w:pPr>
    </w:p>
    <w:p w14:paraId="6CA1F112" w14:textId="77777777" w:rsidR="00A12E5D" w:rsidRPr="00A12E5D" w:rsidRDefault="00207099" w:rsidP="00C23A44">
      <w:pPr>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sz w:val="24"/>
          <w:szCs w:val="24"/>
          <w:lang w:eastAsia="tr-TR"/>
        </w:rPr>
        <w:t>Örneğin; 2</w:t>
      </w:r>
      <w:r w:rsidR="00A12E5D" w:rsidRPr="00A12E5D">
        <w:rPr>
          <w:rFonts w:ascii="Times New Roman" w:eastAsia="Times New Roman" w:hAnsi="Times New Roman" w:cs="Arial"/>
          <w:sz w:val="24"/>
          <w:szCs w:val="24"/>
          <w:lang w:eastAsia="tr-TR"/>
        </w:rPr>
        <w:t xml:space="preserve">.1., </w:t>
      </w:r>
      <w:r>
        <w:rPr>
          <w:rFonts w:ascii="Times New Roman" w:eastAsia="Times New Roman" w:hAnsi="Times New Roman" w:cs="Arial"/>
          <w:sz w:val="24"/>
          <w:szCs w:val="24"/>
          <w:lang w:eastAsia="tr-TR"/>
        </w:rPr>
        <w:t>ikinci bölümün birinci alt bölümü; 2</w:t>
      </w:r>
      <w:r w:rsidR="00A12E5D" w:rsidRPr="00A12E5D">
        <w:rPr>
          <w:rFonts w:ascii="Times New Roman" w:eastAsia="Times New Roman" w:hAnsi="Times New Roman" w:cs="Arial"/>
          <w:sz w:val="24"/>
          <w:szCs w:val="24"/>
          <w:lang w:eastAsia="tr-TR"/>
        </w:rPr>
        <w:t xml:space="preserve">.1.1, </w:t>
      </w:r>
      <w:r>
        <w:rPr>
          <w:rFonts w:ascii="Times New Roman" w:eastAsia="Times New Roman" w:hAnsi="Times New Roman" w:cs="Arial"/>
          <w:sz w:val="24"/>
          <w:szCs w:val="24"/>
          <w:lang w:eastAsia="tr-TR"/>
        </w:rPr>
        <w:t>ikinci</w:t>
      </w:r>
      <w:r w:rsidR="00A12E5D" w:rsidRPr="00A12E5D">
        <w:rPr>
          <w:rFonts w:ascii="Times New Roman" w:eastAsia="Times New Roman" w:hAnsi="Times New Roman" w:cs="Arial"/>
          <w:sz w:val="24"/>
          <w:szCs w:val="24"/>
          <w:lang w:eastAsia="tr-TR"/>
        </w:rPr>
        <w:t xml:space="preserve"> bölümün birinci alt bölümünün birinci alt bölümü anlamına gelir.</w:t>
      </w:r>
      <w:r w:rsidR="00C23A44">
        <w:rPr>
          <w:rFonts w:ascii="Times New Roman" w:eastAsia="Times New Roman" w:hAnsi="Times New Roman" w:cs="Arial"/>
          <w:sz w:val="24"/>
          <w:szCs w:val="24"/>
          <w:lang w:eastAsia="tr-TR"/>
        </w:rPr>
        <w:t xml:space="preserve"> </w:t>
      </w:r>
      <w:r w:rsidR="00A12E5D" w:rsidRPr="00A12E5D">
        <w:rPr>
          <w:rFonts w:ascii="Times New Roman" w:eastAsia="Times New Roman" w:hAnsi="Times New Roman" w:cs="Arial"/>
          <w:color w:val="000000"/>
          <w:sz w:val="24"/>
          <w:szCs w:val="24"/>
          <w:lang w:eastAsia="tr-TR"/>
        </w:rPr>
        <w:t>Mate</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atik 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st</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ti</w:t>
      </w:r>
      <w:r w:rsidR="00A12E5D" w:rsidRPr="00A12E5D">
        <w:rPr>
          <w:rFonts w:ascii="Times New Roman" w:eastAsia="Times New Roman" w:hAnsi="Times New Roman" w:cs="Arial"/>
          <w:color w:val="000000"/>
          <w:spacing w:val="-1"/>
          <w:sz w:val="24"/>
          <w:szCs w:val="24"/>
          <w:lang w:eastAsia="tr-TR"/>
        </w:rPr>
        <w:t>s</w:t>
      </w:r>
      <w:r w:rsidR="00A12E5D" w:rsidRPr="00A12E5D">
        <w:rPr>
          <w:rFonts w:ascii="Times New Roman" w:eastAsia="Times New Roman" w:hAnsi="Times New Roman" w:cs="Arial"/>
          <w:color w:val="000000"/>
          <w:sz w:val="24"/>
          <w:szCs w:val="24"/>
          <w:lang w:eastAsia="tr-TR"/>
        </w:rPr>
        <w:t>tik</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Anabilim Dalla</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na</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ait</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tezlerde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Örnek</w:t>
      </w:r>
      <w:r w:rsidR="00A12E5D" w:rsidRPr="00A12E5D">
        <w:rPr>
          <w:rFonts w:ascii="Times New Roman" w:eastAsia="Times New Roman" w:hAnsi="Times New Roman" w:cs="Arial"/>
          <w:color w:val="000000"/>
          <w:spacing w:val="4"/>
          <w:sz w:val="24"/>
          <w:szCs w:val="24"/>
          <w:lang w:eastAsia="tr-TR"/>
        </w:rPr>
        <w:t xml:space="preserve"> </w:t>
      </w:r>
      <w:r w:rsidR="00A12E5D" w:rsidRPr="00A12E5D">
        <w:rPr>
          <w:rFonts w:ascii="Times New Roman" w:eastAsia="Times New Roman" w:hAnsi="Times New Roman" w:cs="Arial"/>
          <w:color w:val="000000"/>
          <w:sz w:val="24"/>
          <w:szCs w:val="24"/>
          <w:lang w:eastAsia="tr-TR"/>
        </w:rPr>
        <w:t>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spat</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1"/>
          <w:sz w:val="24"/>
          <w:szCs w:val="24"/>
          <w:lang w:eastAsia="tr-TR"/>
        </w:rPr>
        <w:t>f</w:t>
      </w:r>
      <w:r w:rsidR="00A12E5D" w:rsidRPr="00A12E5D">
        <w:rPr>
          <w:rFonts w:ascii="Times New Roman" w:eastAsia="Times New Roman" w:hAnsi="Times New Roman" w:cs="Arial"/>
          <w:color w:val="000000"/>
          <w:sz w:val="24"/>
          <w:szCs w:val="24"/>
          <w:lang w:eastAsia="tr-TR"/>
        </w:rPr>
        <w:t>a</w:t>
      </w:r>
      <w:r w:rsidR="00A12E5D" w:rsidRPr="00A12E5D">
        <w:rPr>
          <w:rFonts w:ascii="Times New Roman" w:eastAsia="Times New Roman" w:hAnsi="Times New Roman" w:cs="Arial"/>
          <w:color w:val="000000"/>
          <w:spacing w:val="-1"/>
          <w:sz w:val="24"/>
          <w:szCs w:val="24"/>
          <w:lang w:eastAsia="tr-TR"/>
        </w:rPr>
        <w:t>d</w:t>
      </w:r>
      <w:r w:rsidR="00A12E5D" w:rsidRPr="00A12E5D">
        <w:rPr>
          <w:rFonts w:ascii="Times New Roman" w:eastAsia="Times New Roman" w:hAnsi="Times New Roman" w:cs="Arial"/>
          <w:color w:val="000000"/>
          <w:sz w:val="24"/>
          <w:szCs w:val="24"/>
          <w:lang w:eastAsia="tr-TR"/>
        </w:rPr>
        <w:t>ele</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itali</w:t>
      </w:r>
      <w:r w:rsidR="00A12E5D" w:rsidRPr="00A12E5D">
        <w:rPr>
          <w:rFonts w:ascii="Times New Roman" w:eastAsia="Times New Roman" w:hAnsi="Times New Roman" w:cs="Arial"/>
          <w:color w:val="000000"/>
          <w:spacing w:val="-1"/>
          <w:sz w:val="24"/>
          <w:szCs w:val="24"/>
          <w:lang w:eastAsia="tr-TR"/>
        </w:rPr>
        <w:t>k</w:t>
      </w:r>
      <w:r w:rsidR="00A12E5D" w:rsidRPr="00A12E5D">
        <w:rPr>
          <w:rFonts w:ascii="Times New Roman" w:eastAsia="Times New Roman" w:hAnsi="Times New Roman" w:cs="Arial"/>
          <w:color w:val="000000"/>
          <w:sz w:val="24"/>
          <w:szCs w:val="24"/>
          <w:lang w:eastAsia="tr-TR"/>
        </w:rPr>
        <w:t xml:space="preserve">; </w:t>
      </w:r>
      <w:r>
        <w:rPr>
          <w:rFonts w:ascii="Times New Roman" w:eastAsia="Times New Roman" w:hAnsi="Times New Roman" w:cs="Arial"/>
          <w:color w:val="000000"/>
          <w:sz w:val="24"/>
          <w:szCs w:val="24"/>
          <w:lang w:eastAsia="tr-TR"/>
        </w:rPr>
        <w:t xml:space="preserve">Teorem, </w:t>
      </w:r>
      <w:r w:rsidR="00A12E5D" w:rsidRPr="00A12E5D">
        <w:rPr>
          <w:rFonts w:ascii="Times New Roman" w:eastAsia="Times New Roman" w:hAnsi="Times New Roman" w:cs="Arial"/>
          <w:color w:val="000000"/>
          <w:sz w:val="24"/>
          <w:szCs w:val="24"/>
          <w:lang w:eastAsia="tr-TR"/>
        </w:rPr>
        <w:t>Tan</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w:t>
      </w:r>
      <w:r w:rsidR="00A12E5D" w:rsidRPr="00A12E5D">
        <w:rPr>
          <w:rFonts w:ascii="Times New Roman" w:eastAsia="Times New Roman" w:hAnsi="Times New Roman" w:cs="Arial"/>
          <w:color w:val="000000"/>
          <w:spacing w:val="-7"/>
          <w:sz w:val="24"/>
          <w:szCs w:val="24"/>
          <w:lang w:eastAsia="tr-TR"/>
        </w:rPr>
        <w:t xml:space="preserve"> </w:t>
      </w:r>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2"/>
          <w:sz w:val="24"/>
          <w:szCs w:val="24"/>
          <w:lang w:eastAsia="tr-TR"/>
        </w:rPr>
        <w:t>e</w:t>
      </w:r>
      <w:r w:rsidR="00A12E5D" w:rsidRPr="00A12E5D">
        <w:rPr>
          <w:rFonts w:ascii="Times New Roman" w:eastAsia="Times New Roman" w:hAnsi="Times New Roman" w:cs="Arial"/>
          <w:color w:val="000000"/>
          <w:sz w:val="24"/>
          <w:szCs w:val="24"/>
          <w:lang w:eastAsia="tr-TR"/>
        </w:rPr>
        <w:t>m</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w:t>
      </w:r>
      <w:r w:rsidR="00A12E5D" w:rsidRPr="00A12E5D">
        <w:rPr>
          <w:rFonts w:ascii="Times New Roman" w:eastAsia="Times New Roman" w:hAnsi="Times New Roman" w:cs="Arial"/>
          <w:color w:val="000000"/>
          <w:spacing w:val="-7"/>
          <w:sz w:val="24"/>
          <w:szCs w:val="24"/>
          <w:lang w:eastAsia="tr-TR"/>
        </w:rPr>
        <w:t xml:space="preserve"> </w:t>
      </w:r>
      <w:r w:rsidR="00A12E5D" w:rsidRPr="00A12E5D">
        <w:rPr>
          <w:rFonts w:ascii="Times New Roman" w:eastAsia="Times New Roman" w:hAnsi="Times New Roman" w:cs="Arial"/>
          <w:color w:val="000000"/>
          <w:sz w:val="24"/>
          <w:szCs w:val="24"/>
          <w:lang w:eastAsia="tr-TR"/>
        </w:rPr>
        <w:t>ifadeleri</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ise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düz</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olarak ve</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koyu</w:t>
      </w:r>
      <w:r w:rsidR="00A12E5D" w:rsidRPr="00A12E5D">
        <w:rPr>
          <w:rFonts w:ascii="Times New Roman" w:eastAsia="Times New Roman" w:hAnsi="Times New Roman" w:cs="Arial"/>
          <w:color w:val="000000"/>
          <w:spacing w:val="-5"/>
          <w:sz w:val="24"/>
          <w:szCs w:val="24"/>
          <w:lang w:eastAsia="tr-TR"/>
        </w:rPr>
        <w:t xml:space="preserve"> </w:t>
      </w:r>
      <w:r w:rsidR="00A12E5D" w:rsidRPr="00A12E5D">
        <w:rPr>
          <w:rFonts w:ascii="Times New Roman" w:eastAsia="Times New Roman" w:hAnsi="Times New Roman" w:cs="Arial"/>
          <w:color w:val="000000"/>
          <w:sz w:val="24"/>
          <w:szCs w:val="24"/>
          <w:lang w:eastAsia="tr-TR"/>
        </w:rPr>
        <w:t>ol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2"/>
          <w:sz w:val="24"/>
          <w:szCs w:val="24"/>
          <w:lang w:eastAsia="tr-TR"/>
        </w:rPr>
        <w:t>a</w:t>
      </w:r>
      <w:r w:rsidR="00A12E5D" w:rsidRPr="00A12E5D">
        <w:rPr>
          <w:rFonts w:ascii="Times New Roman" w:eastAsia="Times New Roman" w:hAnsi="Times New Roman" w:cs="Arial"/>
          <w:color w:val="000000"/>
          <w:sz w:val="24"/>
          <w:szCs w:val="24"/>
          <w:lang w:eastAsia="tr-TR"/>
        </w:rPr>
        <w:t>dan</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ya</w:t>
      </w:r>
      <w:r w:rsidR="00A12E5D" w:rsidRPr="00A12E5D">
        <w:rPr>
          <w:rFonts w:ascii="Times New Roman" w:eastAsia="Times New Roman" w:hAnsi="Times New Roman" w:cs="Arial"/>
          <w:color w:val="000000"/>
          <w:spacing w:val="-1"/>
          <w:sz w:val="24"/>
          <w:szCs w:val="24"/>
          <w:lang w:eastAsia="tr-TR"/>
        </w:rPr>
        <w:t>zı</w:t>
      </w:r>
      <w:r w:rsidR="00A12E5D" w:rsidRPr="00A12E5D">
        <w:rPr>
          <w:rFonts w:ascii="Times New Roman" w:eastAsia="Times New Roman" w:hAnsi="Times New Roman" w:cs="Arial"/>
          <w:color w:val="000000"/>
          <w:spacing w:val="1"/>
          <w:sz w:val="24"/>
          <w:szCs w:val="24"/>
          <w:lang w:eastAsia="tr-TR"/>
        </w:rPr>
        <w:t>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d</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1"/>
          <w:sz w:val="24"/>
          <w:szCs w:val="24"/>
          <w:lang w:eastAsia="tr-TR"/>
        </w:rPr>
        <w:t>r.</w:t>
      </w:r>
    </w:p>
    <w:p w14:paraId="1BAA2DB0" w14:textId="77777777" w:rsid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6AA76D03" w14:textId="77777777" w:rsidR="00C23A44" w:rsidRDefault="00C23A44"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3.4. Tanım, lemma, örnek ve ispat </w:t>
      </w:r>
      <w:r w:rsidR="0021365F">
        <w:rPr>
          <w:rFonts w:ascii="Times New Roman" w:eastAsia="Times New Roman" w:hAnsi="Times New Roman" w:cs="Arial"/>
          <w:color w:val="000000"/>
          <w:spacing w:val="1"/>
          <w:sz w:val="24"/>
          <w:szCs w:val="24"/>
          <w:lang w:eastAsia="tr-TR"/>
        </w:rPr>
        <w:t>ifadelerinin doğru</w:t>
      </w:r>
      <w:r>
        <w:rPr>
          <w:rFonts w:ascii="Times New Roman" w:eastAsia="Times New Roman" w:hAnsi="Times New Roman" w:cs="Arial"/>
          <w:color w:val="000000"/>
          <w:spacing w:val="1"/>
          <w:sz w:val="24"/>
          <w:szCs w:val="24"/>
          <w:lang w:eastAsia="tr-TR"/>
        </w:rPr>
        <w:t xml:space="preserve"> yazılışı</w:t>
      </w:r>
    </w:p>
    <w:p w14:paraId="340DEF25" w14:textId="77777777" w:rsidR="0086486F" w:rsidRPr="00C23A44" w:rsidRDefault="0086486F"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706"/>
        <w:gridCol w:w="1710"/>
        <w:gridCol w:w="1709"/>
        <w:gridCol w:w="1818"/>
      </w:tblGrid>
      <w:tr w:rsidR="00B138D5" w:rsidRPr="00C23A44" w14:paraId="25E5AB4B" w14:textId="77777777" w:rsidTr="00B0477E">
        <w:tc>
          <w:tcPr>
            <w:tcW w:w="8777" w:type="dxa"/>
            <w:gridSpan w:val="5"/>
          </w:tcPr>
          <w:p w14:paraId="159C3D3B"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B138D5" w:rsidRPr="00C23A44" w14:paraId="5008A288" w14:textId="77777777" w:rsidTr="00B0477E">
        <w:trPr>
          <w:trHeight w:val="416"/>
        </w:trPr>
        <w:tc>
          <w:tcPr>
            <w:tcW w:w="1834" w:type="dxa"/>
            <w:vAlign w:val="center"/>
          </w:tcPr>
          <w:p w14:paraId="76E93230" w14:textId="77777777"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2.1.1. Teorem</w:t>
            </w:r>
          </w:p>
        </w:tc>
        <w:tc>
          <w:tcPr>
            <w:tcW w:w="1706" w:type="dxa"/>
          </w:tcPr>
          <w:p w14:paraId="6B374263"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p>
        </w:tc>
        <w:tc>
          <w:tcPr>
            <w:tcW w:w="1710" w:type="dxa"/>
            <w:vAlign w:val="center"/>
          </w:tcPr>
          <w:p w14:paraId="41FABFFC"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Lemma</w:t>
            </w:r>
          </w:p>
        </w:tc>
        <w:tc>
          <w:tcPr>
            <w:tcW w:w="1709" w:type="dxa"/>
            <w:vAlign w:val="center"/>
          </w:tcPr>
          <w:p w14:paraId="4BA3EF4D" w14:textId="77777777"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18" w:type="dxa"/>
            <w:vAlign w:val="center"/>
          </w:tcPr>
          <w:p w14:paraId="6B20451F" w14:textId="77777777"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p>
        </w:tc>
      </w:tr>
    </w:tbl>
    <w:p w14:paraId="76502760" w14:textId="77777777" w:rsidR="0086486F" w:rsidRDefault="0086486F" w:rsidP="00B138D5">
      <w:pPr>
        <w:widowControl w:val="0"/>
        <w:autoSpaceDE w:val="0"/>
        <w:autoSpaceDN w:val="0"/>
        <w:adjustRightInd w:val="0"/>
        <w:spacing w:after="240"/>
        <w:jc w:val="both"/>
        <w:rPr>
          <w:rFonts w:ascii="Times New Roman" w:eastAsia="Times New Roman" w:hAnsi="Times New Roman" w:cs="Arial"/>
          <w:color w:val="000000"/>
          <w:sz w:val="24"/>
          <w:szCs w:val="24"/>
          <w:lang w:eastAsia="tr-TR"/>
        </w:rPr>
      </w:pPr>
    </w:p>
    <w:p w14:paraId="7C038442" w14:textId="77777777" w:rsidR="00C23A44" w:rsidRPr="00B138D5" w:rsidRDefault="00B138D5" w:rsidP="00B138D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138D5">
        <w:rPr>
          <w:rFonts w:ascii="Times New Roman" w:eastAsia="Times New Roman" w:hAnsi="Times New Roman" w:cs="Times New Roman"/>
          <w:color w:val="000000"/>
          <w:sz w:val="24"/>
          <w:szCs w:val="24"/>
          <w:lang w:eastAsia="tr-TR"/>
        </w:rPr>
        <w:t xml:space="preserve">“Teorem”,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8"/>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ve</w:t>
      </w:r>
      <w:r w:rsidR="00C23A44" w:rsidRPr="00B138D5">
        <w:rPr>
          <w:rFonts w:ascii="Times New Roman" w:eastAsia="Times New Roman" w:hAnsi="Times New Roman" w:cs="Times New Roman"/>
          <w:color w:val="000000"/>
          <w:spacing w:val="54"/>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Lemma”</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z w:val="24"/>
          <w:szCs w:val="24"/>
          <w:lang w:eastAsia="tr-TR"/>
        </w:rPr>
        <w:t>adele</w:t>
      </w:r>
      <w:r w:rsidR="00C23A44" w:rsidRPr="00B138D5">
        <w:rPr>
          <w:rFonts w:ascii="Times New Roman" w:eastAsia="Times New Roman" w:hAnsi="Times New Roman" w:cs="Times New Roman"/>
          <w:color w:val="000000"/>
          <w:spacing w:val="-1"/>
          <w:sz w:val="24"/>
          <w:szCs w:val="24"/>
          <w:lang w:eastAsia="tr-TR"/>
        </w:rPr>
        <w:t>r</w:t>
      </w:r>
      <w:r w:rsidR="00C23A44" w:rsidRPr="00B138D5">
        <w:rPr>
          <w:rFonts w:ascii="Times New Roman" w:eastAsia="Times New Roman" w:hAnsi="Times New Roman" w:cs="Times New Roman"/>
          <w:color w:val="000000"/>
          <w:sz w:val="24"/>
          <w:szCs w:val="24"/>
          <w:lang w:eastAsia="tr-TR"/>
        </w:rPr>
        <w:t>inin</w:t>
      </w:r>
      <w:r w:rsidR="00C23A44" w:rsidRPr="00B138D5">
        <w:rPr>
          <w:rFonts w:ascii="Times New Roman" w:eastAsia="Times New Roman" w:hAnsi="Times New Roman" w:cs="Times New Roman"/>
          <w:color w:val="000000"/>
          <w:spacing w:val="44"/>
          <w:sz w:val="24"/>
          <w:szCs w:val="24"/>
          <w:lang w:eastAsia="tr-TR"/>
        </w:rPr>
        <w:t xml:space="preserve"> </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etin</w:t>
      </w:r>
      <w:r w:rsidR="00C23A44" w:rsidRPr="00B138D5">
        <w:rPr>
          <w:rFonts w:ascii="Times New Roman" w:eastAsia="Times New Roman" w:hAnsi="Times New Roman" w:cs="Times New Roman"/>
          <w:color w:val="000000"/>
          <w:spacing w:val="52"/>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ç</w:t>
      </w:r>
      <w:r w:rsidR="00C23A44" w:rsidRPr="00B138D5">
        <w:rPr>
          <w:rFonts w:ascii="Times New Roman" w:eastAsia="Times New Roman" w:hAnsi="Times New Roman" w:cs="Times New Roman"/>
          <w:color w:val="000000"/>
          <w:sz w:val="24"/>
          <w:szCs w:val="24"/>
          <w:lang w:eastAsia="tr-TR"/>
        </w:rPr>
        <w:t>inde</w:t>
      </w:r>
      <w:r w:rsidR="00C23A44" w:rsidRPr="00B138D5">
        <w:rPr>
          <w:rFonts w:ascii="Times New Roman" w:eastAsia="Times New Roman" w:hAnsi="Times New Roman" w:cs="Times New Roman"/>
          <w:color w:val="000000"/>
          <w:spacing w:val="-1"/>
          <w:sz w:val="24"/>
          <w:szCs w:val="24"/>
          <w:lang w:eastAsia="tr-TR"/>
        </w:rPr>
        <w:t>k</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a</w:t>
      </w:r>
      <w:r w:rsidR="00C23A44" w:rsidRPr="00B138D5">
        <w:rPr>
          <w:rFonts w:ascii="Times New Roman" w:eastAsia="Times New Roman" w:hAnsi="Times New Roman" w:cs="Times New Roman"/>
          <w:color w:val="000000"/>
          <w:spacing w:val="-1"/>
          <w:sz w:val="24"/>
          <w:szCs w:val="24"/>
          <w:lang w:eastAsia="tr-TR"/>
        </w:rPr>
        <w:t>t</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pacing w:val="1"/>
          <w:sz w:val="24"/>
          <w:szCs w:val="24"/>
          <w:lang w:eastAsia="tr-TR"/>
        </w:rPr>
        <w:t>l</w:t>
      </w:r>
      <w:r w:rsidR="00C23A44" w:rsidRPr="00B138D5">
        <w:rPr>
          <w:rFonts w:ascii="Times New Roman" w:eastAsia="Times New Roman" w:hAnsi="Times New Roman" w:cs="Times New Roman"/>
          <w:color w:val="000000"/>
          <w:spacing w:val="-1"/>
          <w:sz w:val="24"/>
          <w:szCs w:val="24"/>
          <w:lang w:eastAsia="tr-TR"/>
        </w:rPr>
        <w:t>a</w:t>
      </w:r>
      <w:r w:rsidR="00C23A44" w:rsidRPr="00B138D5">
        <w:rPr>
          <w:rFonts w:ascii="Times New Roman" w:eastAsia="Times New Roman" w:hAnsi="Times New Roman" w:cs="Times New Roman"/>
          <w:color w:val="000000"/>
          <w:sz w:val="24"/>
          <w:szCs w:val="24"/>
          <w:lang w:eastAsia="tr-TR"/>
        </w:rPr>
        <w:t>rı</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ise</w:t>
      </w:r>
      <w:r w:rsidR="00C23A44" w:rsidRPr="00B138D5">
        <w:rPr>
          <w:rFonts w:ascii="Times New Roman" w:eastAsia="Times New Roman" w:hAnsi="Times New Roman" w:cs="Times New Roman"/>
          <w:color w:val="000000"/>
          <w:spacing w:val="51"/>
          <w:sz w:val="24"/>
          <w:szCs w:val="24"/>
          <w:lang w:eastAsia="tr-TR"/>
        </w:rPr>
        <w:t xml:space="preserve"> </w:t>
      </w:r>
      <w:r>
        <w:rPr>
          <w:rFonts w:ascii="Times New Roman" w:eastAsia="Times New Roman" w:hAnsi="Times New Roman" w:cs="Times New Roman"/>
          <w:color w:val="000000"/>
          <w:sz w:val="24"/>
          <w:szCs w:val="24"/>
          <w:lang w:eastAsia="tr-TR"/>
        </w:rPr>
        <w:t>Teorem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pacing w:val="51"/>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w:t>
      </w:r>
      <w:r w:rsidR="00C23A44" w:rsidRPr="00B138D5">
        <w:rPr>
          <w:rFonts w:ascii="Times New Roman" w:eastAsia="Times New Roman" w:hAnsi="Times New Roman" w:cs="Times New Roman"/>
          <w:color w:val="000000"/>
          <w:spacing w:val="53"/>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Lemma</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 şeklin</w:t>
      </w:r>
      <w:r w:rsidR="00C23A44" w:rsidRPr="00B138D5">
        <w:rPr>
          <w:rFonts w:ascii="Times New Roman" w:eastAsia="Times New Roman" w:hAnsi="Times New Roman" w:cs="Times New Roman"/>
          <w:color w:val="000000"/>
          <w:spacing w:val="-1"/>
          <w:sz w:val="24"/>
          <w:szCs w:val="24"/>
          <w:lang w:eastAsia="tr-TR"/>
        </w:rPr>
        <w:t>d</w:t>
      </w:r>
      <w:r w:rsidR="00C23A44" w:rsidRPr="00B138D5">
        <w:rPr>
          <w:rFonts w:ascii="Times New Roman" w:eastAsia="Times New Roman" w:hAnsi="Times New Roman" w:cs="Times New Roman"/>
          <w:color w:val="000000"/>
          <w:sz w:val="24"/>
          <w:szCs w:val="24"/>
          <w:lang w:eastAsia="tr-TR"/>
        </w:rPr>
        <w:t>e ya</w:t>
      </w:r>
      <w:r w:rsidR="00C23A44" w:rsidRPr="00B138D5">
        <w:rPr>
          <w:rFonts w:ascii="Times New Roman" w:eastAsia="Times New Roman" w:hAnsi="Times New Roman" w:cs="Times New Roman"/>
          <w:color w:val="000000"/>
          <w:spacing w:val="-1"/>
          <w:sz w:val="24"/>
          <w:szCs w:val="24"/>
          <w:lang w:eastAsia="tr-TR"/>
        </w:rPr>
        <w:t>p</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l</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al</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d</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r.</w:t>
      </w:r>
    </w:p>
    <w:p w14:paraId="2DF5D7E1"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4B67AEFA" w14:textId="77777777" w:rsidR="00C23A44" w:rsidRPr="00C23A44" w:rsidRDefault="002E7C3E"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2" w:name="_Toc370227215"/>
      <w:bookmarkStart w:id="13" w:name="_Toc381717569"/>
      <w:r>
        <w:rPr>
          <w:rFonts w:ascii="Times New Roman" w:eastAsia="Times New Roman" w:hAnsi="Times New Roman" w:cs="Times New Roman"/>
          <w:b/>
          <w:sz w:val="24"/>
          <w:szCs w:val="24"/>
          <w:lang w:eastAsia="tr-TR"/>
        </w:rPr>
        <w:t>3</w:t>
      </w:r>
      <w:r w:rsidR="00C23A44"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Metin İçinde Kaynak Gösterme</w:t>
      </w:r>
      <w:bookmarkEnd w:id="12"/>
      <w:bookmarkEnd w:id="13"/>
    </w:p>
    <w:p w14:paraId="63B0774C"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sz w:val="24"/>
          <w:lang w:eastAsia="tr-TR"/>
        </w:rPr>
      </w:pPr>
    </w:p>
    <w:p w14:paraId="03DD8D95" w14:textId="77777777" w:rsidR="00C23A44" w:rsidRPr="00C559F3" w:rsidRDefault="00C23A44" w:rsidP="00B138D5">
      <w:pPr>
        <w:tabs>
          <w:tab w:val="left" w:pos="284"/>
        </w:tabs>
        <w:spacing w:after="0"/>
        <w:contextualSpacing/>
        <w:jc w:val="both"/>
        <w:rPr>
          <w:rFonts w:ascii="TimesNewRomanPSMT" w:eastAsia="Times New Roman" w:hAnsi="TimesNewRomanPSMT" w:cs="TimesNewRomanPSMT"/>
          <w:iCs/>
          <w:sz w:val="24"/>
          <w:szCs w:val="24"/>
        </w:rPr>
      </w:pPr>
      <w:r w:rsidRPr="00C23A44">
        <w:rPr>
          <w:rFonts w:ascii="TimesNewRomanPSMT Tur" w:eastAsia="Times New Roman" w:hAnsi="TimesNewRomanPSMT Tur" w:cs="TimesNewRomanPSMT Tur"/>
          <w:sz w:val="24"/>
          <w:szCs w:val="24"/>
        </w:rPr>
        <w:t>Tezlerde,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bulguların yorumlanması aşamalarında geniş bir literatür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Tezlerde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sidRPr="00C23A44">
        <w:rPr>
          <w:rFonts w:ascii="Times New Roman" w:eastAsia="Times New Roman" w:hAnsi="Times New Roman" w:cs="Arial"/>
          <w:bCs/>
          <w:sz w:val="24"/>
        </w:rPr>
        <w:t xml:space="preserve">Tezlerde mutlaka bilimsel etik kurallar gözetilmeli,  intihal yapılmamalıdır. </w:t>
      </w:r>
      <w:r w:rsidRPr="00C23A44">
        <w:rPr>
          <w:rFonts w:ascii="TimesNewRomanPSMT Tur" w:eastAsia="Times New Roman" w:hAnsi="TimesNewRomanPSMT Tur" w:cs="TimesNewRomanPSMT Tur"/>
          <w:iCs/>
          <w:sz w:val="24"/>
          <w:szCs w:val="24"/>
        </w:rPr>
        <w:t>Kuralına uygun yapılmayan aktarmalar fark edildiğinde, tezin reddine yol açar</w:t>
      </w:r>
      <w:r w:rsidR="00C559F3">
        <w:rPr>
          <w:rFonts w:ascii="TimesNewRomanPSMT" w:eastAsia="Times New Roman" w:hAnsi="TimesNewRomanPSMT" w:cs="TimesNewRomanPSMT"/>
          <w:iCs/>
          <w:sz w:val="24"/>
          <w:szCs w:val="24"/>
        </w:rPr>
        <w:t xml:space="preserve">. </w:t>
      </w:r>
      <w:r w:rsidRPr="00C23A44">
        <w:rPr>
          <w:rFonts w:ascii="Times New Roman" w:eastAsia="Times New Roman" w:hAnsi="Times New Roman" w:cs="Arial"/>
          <w:color w:val="000000"/>
          <w:sz w:val="24"/>
          <w:szCs w:val="24"/>
          <w:lang w:eastAsia="tr-TR"/>
        </w:rPr>
        <w:t>Tez</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sidR="002E7C3E">
        <w:rPr>
          <w:rFonts w:ascii="Times New Roman" w:eastAsia="Times New Roman" w:hAnsi="Times New Roman" w:cs="Arial"/>
          <w:color w:val="000000"/>
          <w:spacing w:val="7"/>
          <w:sz w:val="24"/>
          <w:szCs w:val="24"/>
          <w:lang w:eastAsia="tr-TR"/>
        </w:rPr>
        <w:t xml:space="preserve"> </w:t>
      </w:r>
      <w:r w:rsidR="00C559F3">
        <w:rPr>
          <w:rFonts w:ascii="Times New Roman" w:eastAsia="Times New Roman" w:hAnsi="Times New Roman" w:cs="Arial"/>
          <w:color w:val="000000"/>
          <w:spacing w:val="7"/>
          <w:sz w:val="24"/>
          <w:szCs w:val="24"/>
          <w:lang w:eastAsia="tr-TR"/>
        </w:rPr>
        <w:t xml:space="preserve">ya </w:t>
      </w:r>
      <w:r w:rsidR="002E7C3E">
        <w:rPr>
          <w:rFonts w:ascii="Times New Roman" w:eastAsia="Times New Roman" w:hAnsi="Times New Roman" w:cs="Arial"/>
          <w:color w:val="000000"/>
          <w:spacing w:val="7"/>
          <w:sz w:val="24"/>
          <w:szCs w:val="24"/>
          <w:lang w:eastAsia="tr-TR"/>
        </w:rPr>
        <w:t>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sidR="00C559F3">
        <w:rPr>
          <w:rFonts w:ascii="Times New Roman" w:eastAsia="Times New Roman" w:hAnsi="Times New Roman" w:cs="Arial"/>
          <w:color w:val="000000"/>
          <w:sz w:val="24"/>
          <w:szCs w:val="24"/>
          <w:lang w:eastAsia="tr-TR"/>
        </w:rPr>
        <w:t xml:space="preserve">ile </w:t>
      </w:r>
      <w:r w:rsidR="002E7C3E">
        <w:rPr>
          <w:rFonts w:ascii="Times New Roman" w:eastAsia="Times New Roman" w:hAnsi="Times New Roman" w:cs="Arial"/>
          <w:color w:val="000000"/>
          <w:sz w:val="24"/>
          <w:szCs w:val="24"/>
          <w:lang w:eastAsia="tr-TR"/>
        </w:rPr>
        <w:t xml:space="preserve">ya </w:t>
      </w:r>
      <w:r w:rsidR="00C559F3">
        <w:rPr>
          <w:rFonts w:ascii="Times New Roman" w:eastAsia="Times New Roman" w:hAnsi="Times New Roman" w:cs="Arial"/>
          <w:color w:val="000000"/>
          <w:sz w:val="24"/>
          <w:szCs w:val="24"/>
          <w:lang w:eastAsia="tr-TR"/>
        </w:rPr>
        <w:t xml:space="preserve">da </w:t>
      </w:r>
      <w:r w:rsidR="002E7C3E">
        <w:rPr>
          <w:rFonts w:ascii="Times New Roman" w:eastAsia="Times New Roman" w:hAnsi="Times New Roman" w:cs="Arial"/>
          <w:color w:val="000000"/>
          <w:sz w:val="24"/>
          <w:szCs w:val="24"/>
          <w:lang w:eastAsia="tr-TR"/>
        </w:rPr>
        <w:t>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14:paraId="658D40FA" w14:textId="77777777"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14:paraId="7702AB55" w14:textId="77777777" w:rsidR="00C23A44" w:rsidRPr="00C23A44" w:rsidRDefault="00DA12A9"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4" w:name="_Toc381717570"/>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.1. Metin içinde numara ile kaynak gösterme</w:t>
      </w:r>
      <w:bookmarkEnd w:id="14"/>
      <w:r w:rsidR="00C23A44" w:rsidRPr="00C23A44">
        <w:rPr>
          <w:rFonts w:ascii="Times New Roman" w:eastAsia="Times New Roman" w:hAnsi="Times New Roman" w:cs="Times New Roman"/>
          <w:b/>
          <w:sz w:val="24"/>
          <w:szCs w:val="24"/>
          <w:lang w:eastAsia="tr-TR"/>
        </w:rPr>
        <w:t xml:space="preserve"> </w:t>
      </w:r>
    </w:p>
    <w:p w14:paraId="3C73C707" w14:textId="77777777"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14:paraId="67AE5ED3" w14:textId="625B6B86" w:rsidR="00DA12A9" w:rsidRPr="00C23A44" w:rsidRDefault="00C23A44" w:rsidP="00B138D5">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sidR="00DA12A9">
        <w:rPr>
          <w:rFonts w:ascii="Times New Roman" w:eastAsia="Times New Roman" w:hAnsi="Times New Roman" w:cs="Arial"/>
          <w:color w:val="000000"/>
          <w:sz w:val="24"/>
          <w:szCs w:val="24"/>
          <w:lang w:eastAsia="tr-TR"/>
        </w:rPr>
        <w:t xml:space="preserve"> Konuya ilişkin örnek aşağıdadır.</w:t>
      </w:r>
    </w:p>
    <w:p w14:paraId="2778BAD1" w14:textId="77777777" w:rsidR="00C23A44" w:rsidRDefault="00C23A44" w:rsidP="00B138D5">
      <w:pPr>
        <w:pStyle w:val="ListParagraph"/>
        <w:widowControl w:val="0"/>
        <w:numPr>
          <w:ilvl w:val="0"/>
          <w:numId w:val="31"/>
        </w:numPr>
        <w:autoSpaceDE w:val="0"/>
        <w:autoSpaceDN w:val="0"/>
        <w:adjustRightInd w:val="0"/>
        <w:spacing w:after="0" w:line="360" w:lineRule="auto"/>
        <w:ind w:left="284" w:hanging="284"/>
        <w:jc w:val="both"/>
        <w:rPr>
          <w:rFonts w:ascii="Times New Roman" w:eastAsia="Times New Roman" w:hAnsi="Times New Roman" w:cs="Arial"/>
          <w:color w:val="000000"/>
          <w:spacing w:val="-6"/>
          <w:sz w:val="24"/>
          <w:szCs w:val="24"/>
          <w:lang w:eastAsia="tr-TR"/>
        </w:rPr>
      </w:pPr>
      <w:r w:rsidRPr="00B138D5">
        <w:rPr>
          <w:rFonts w:ascii="Times New Roman" w:eastAsia="Times New Roman" w:hAnsi="Times New Roman" w:cs="Arial"/>
          <w:color w:val="000000"/>
          <w:sz w:val="24"/>
          <w:szCs w:val="24"/>
          <w:lang w:eastAsia="tr-TR"/>
        </w:rPr>
        <w:t xml:space="preserve"> </w:t>
      </w:r>
      <w:r w:rsidRPr="00B138D5">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14:paraId="4949A495" w14:textId="77777777" w:rsidR="00AD5600" w:rsidRPr="00B138D5" w:rsidRDefault="00AD5600" w:rsidP="00AD5600">
      <w:pPr>
        <w:pStyle w:val="ListParagraph"/>
        <w:widowControl w:val="0"/>
        <w:autoSpaceDE w:val="0"/>
        <w:autoSpaceDN w:val="0"/>
        <w:adjustRightInd w:val="0"/>
        <w:spacing w:after="0" w:line="360" w:lineRule="auto"/>
        <w:ind w:left="284"/>
        <w:jc w:val="both"/>
        <w:rPr>
          <w:rFonts w:ascii="Times New Roman" w:eastAsia="Times New Roman" w:hAnsi="Times New Roman" w:cs="Arial"/>
          <w:color w:val="000000"/>
          <w:spacing w:val="-6"/>
          <w:sz w:val="24"/>
          <w:szCs w:val="24"/>
          <w:lang w:eastAsia="tr-TR"/>
        </w:rPr>
      </w:pPr>
    </w:p>
    <w:p w14:paraId="5DA3A88F" w14:textId="77777777" w:rsidR="00C23A44" w:rsidRPr="00B138D5" w:rsidRDefault="00C23A44" w:rsidP="00B138D5">
      <w:pPr>
        <w:pStyle w:val="ListParagraph"/>
        <w:widowControl w:val="0"/>
        <w:numPr>
          <w:ilvl w:val="0"/>
          <w:numId w:val="31"/>
        </w:numPr>
        <w:tabs>
          <w:tab w:val="left" w:pos="142"/>
          <w:tab w:val="left" w:pos="2020"/>
          <w:tab w:val="left" w:pos="3380"/>
          <w:tab w:val="left" w:pos="4200"/>
          <w:tab w:val="left" w:pos="5780"/>
          <w:tab w:val="left" w:pos="7340"/>
          <w:tab w:val="left" w:pos="7920"/>
        </w:tabs>
        <w:autoSpaceDE w:val="0"/>
        <w:autoSpaceDN w:val="0"/>
        <w:adjustRightInd w:val="0"/>
        <w:spacing w:after="0" w:line="360" w:lineRule="auto"/>
        <w:ind w:left="284" w:hanging="284"/>
        <w:jc w:val="both"/>
        <w:rPr>
          <w:rFonts w:ascii="Times New Roman" w:eastAsia="Times New Roman" w:hAnsi="Times New Roman" w:cs="Arial"/>
          <w:color w:val="000000"/>
          <w:sz w:val="24"/>
          <w:szCs w:val="24"/>
          <w:lang w:eastAsia="tr-TR"/>
        </w:rPr>
      </w:pPr>
      <w:r w:rsidRPr="00B138D5">
        <w:rPr>
          <w:rFonts w:ascii="Times New Roman" w:eastAsia="Times New Roman" w:hAnsi="Times New Roman" w:cs="Arial"/>
          <w:color w:val="000000"/>
          <w:sz w:val="24"/>
          <w:szCs w:val="24"/>
          <w:lang w:eastAsia="tr-TR"/>
        </w:rPr>
        <w:lastRenderedPageBreak/>
        <w:t>Tüzün, “tepki</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enin hangi </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pacing w:val="2"/>
          <w:sz w:val="24"/>
          <w:szCs w:val="24"/>
          <w:lang w:eastAsia="tr-TR"/>
        </w:rPr>
        <w:t>e</w:t>
      </w:r>
      <w:r w:rsidRPr="00B138D5">
        <w:rPr>
          <w:rFonts w:ascii="Times New Roman" w:eastAsia="Times New Roman" w:hAnsi="Times New Roman" w:cs="Arial"/>
          <w:color w:val="000000"/>
          <w:sz w:val="24"/>
          <w:szCs w:val="24"/>
          <w:lang w:eastAsia="tr-TR"/>
        </w:rPr>
        <w:t>kaniz</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ayı izleye</w:t>
      </w:r>
      <w:r w:rsidRPr="00B138D5">
        <w:rPr>
          <w:rFonts w:ascii="Times New Roman" w:eastAsia="Times New Roman" w:hAnsi="Times New Roman" w:cs="Arial"/>
          <w:color w:val="000000"/>
          <w:spacing w:val="-1"/>
          <w:sz w:val="24"/>
          <w:szCs w:val="24"/>
          <w:lang w:eastAsia="tr-TR"/>
        </w:rPr>
        <w:t>c</w:t>
      </w:r>
      <w:r w:rsidRPr="00B138D5">
        <w:rPr>
          <w:rFonts w:ascii="Times New Roman" w:eastAsia="Times New Roman" w:hAnsi="Times New Roman" w:cs="Arial"/>
          <w:color w:val="000000"/>
          <w:sz w:val="24"/>
          <w:szCs w:val="24"/>
          <w:lang w:eastAsia="tr-TR"/>
        </w:rPr>
        <w:t>e</w:t>
      </w:r>
      <w:r w:rsidRPr="00B138D5">
        <w:rPr>
          <w:rFonts w:ascii="Times New Roman" w:eastAsia="Times New Roman" w:hAnsi="Times New Roman" w:cs="Arial"/>
          <w:color w:val="000000"/>
          <w:spacing w:val="-1"/>
          <w:sz w:val="24"/>
          <w:szCs w:val="24"/>
          <w:lang w:eastAsia="tr-TR"/>
        </w:rPr>
        <w:t>ğ</w:t>
      </w:r>
      <w:r w:rsidRPr="00B138D5">
        <w:rPr>
          <w:rFonts w:ascii="Times New Roman" w:eastAsia="Times New Roman" w:hAnsi="Times New Roman" w:cs="Arial"/>
          <w:color w:val="000000"/>
          <w:sz w:val="24"/>
          <w:szCs w:val="24"/>
          <w:lang w:eastAsia="tr-TR"/>
        </w:rPr>
        <w:t>inin ara ürünle</w:t>
      </w:r>
      <w:r w:rsidRPr="00B138D5">
        <w:rPr>
          <w:rFonts w:ascii="Times New Roman" w:eastAsia="Times New Roman" w:hAnsi="Times New Roman" w:cs="Arial"/>
          <w:color w:val="000000"/>
          <w:spacing w:val="-1"/>
          <w:sz w:val="24"/>
          <w:szCs w:val="24"/>
          <w:lang w:eastAsia="tr-TR"/>
        </w:rPr>
        <w:t>r</w:t>
      </w:r>
      <w:r w:rsidRPr="00B138D5">
        <w:rPr>
          <w:rFonts w:ascii="Times New Roman" w:eastAsia="Times New Roman" w:hAnsi="Times New Roman" w:cs="Arial"/>
          <w:color w:val="000000"/>
          <w:sz w:val="24"/>
          <w:szCs w:val="24"/>
          <w:lang w:eastAsia="tr-TR"/>
        </w:rPr>
        <w:t>in karar</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ı</w:t>
      </w:r>
      <w:r w:rsidRPr="00B138D5">
        <w:rPr>
          <w:rFonts w:ascii="Times New Roman" w:eastAsia="Times New Roman" w:hAnsi="Times New Roman" w:cs="Arial"/>
          <w:color w:val="000000"/>
          <w:spacing w:val="1"/>
          <w:sz w:val="24"/>
          <w:szCs w:val="24"/>
          <w:lang w:eastAsia="tr-TR"/>
        </w:rPr>
        <w:t>lı</w:t>
      </w:r>
      <w:r w:rsidRPr="00B138D5">
        <w:rPr>
          <w:rFonts w:ascii="Times New Roman" w:eastAsia="Times New Roman" w:hAnsi="Times New Roman" w:cs="Arial"/>
          <w:color w:val="000000"/>
          <w:sz w:val="24"/>
          <w:szCs w:val="24"/>
          <w:lang w:eastAsia="tr-TR"/>
        </w:rPr>
        <w:t>kla</w:t>
      </w:r>
      <w:r w:rsidRPr="00B138D5">
        <w:rPr>
          <w:rFonts w:ascii="Times New Roman" w:eastAsia="Times New Roman" w:hAnsi="Times New Roman" w:cs="Arial"/>
          <w:color w:val="000000"/>
          <w:spacing w:val="-1"/>
          <w:sz w:val="24"/>
          <w:szCs w:val="24"/>
          <w:lang w:eastAsia="tr-TR"/>
        </w:rPr>
        <w:t>rı</w:t>
      </w:r>
      <w:r w:rsidRPr="00B138D5">
        <w:rPr>
          <w:rFonts w:ascii="Times New Roman" w:eastAsia="Times New Roman" w:hAnsi="Times New Roman" w:cs="Arial"/>
          <w:color w:val="000000"/>
          <w:sz w:val="24"/>
          <w:szCs w:val="24"/>
          <w:lang w:eastAsia="tr-TR"/>
        </w:rPr>
        <w:t>na</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bağ</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z w:val="24"/>
          <w:szCs w:val="24"/>
          <w:lang w:eastAsia="tr-TR"/>
        </w:rPr>
        <w:t>ı</w:t>
      </w:r>
      <w:r w:rsidRPr="00B138D5">
        <w:rPr>
          <w:rFonts w:ascii="Times New Roman" w:eastAsia="Times New Roman" w:hAnsi="Times New Roman" w:cs="Arial"/>
          <w:color w:val="000000"/>
          <w:spacing w:val="-5"/>
          <w:sz w:val="24"/>
          <w:szCs w:val="24"/>
          <w:lang w:eastAsia="tr-TR"/>
        </w:rPr>
        <w:t xml:space="preserve"> </w:t>
      </w:r>
      <w:r w:rsidRPr="00B138D5">
        <w:rPr>
          <w:rFonts w:ascii="Times New Roman" w:eastAsia="Times New Roman" w:hAnsi="Times New Roman" w:cs="Arial"/>
          <w:color w:val="000000"/>
          <w:spacing w:val="-1"/>
          <w:sz w:val="24"/>
          <w:szCs w:val="24"/>
          <w:lang w:eastAsia="tr-TR"/>
        </w:rPr>
        <w:t>o</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d</w:t>
      </w:r>
      <w:r w:rsidRPr="00B138D5">
        <w:rPr>
          <w:rFonts w:ascii="Times New Roman" w:eastAsia="Times New Roman" w:hAnsi="Times New Roman" w:cs="Arial"/>
          <w:color w:val="000000"/>
          <w:sz w:val="24"/>
          <w:szCs w:val="24"/>
          <w:lang w:eastAsia="tr-TR"/>
        </w:rPr>
        <w:t>uğunu</w:t>
      </w:r>
      <w:r w:rsidRPr="00B138D5">
        <w:rPr>
          <w:rFonts w:ascii="Times New Roman" w:eastAsia="Times New Roman" w:hAnsi="Times New Roman" w:cs="Arial"/>
          <w:color w:val="000000"/>
          <w:spacing w:val="-9"/>
          <w:sz w:val="24"/>
          <w:szCs w:val="24"/>
          <w:lang w:eastAsia="tr-TR"/>
        </w:rPr>
        <w:t xml:space="preserve"> </w:t>
      </w:r>
      <w:r w:rsidRPr="00B138D5">
        <w:rPr>
          <w:rFonts w:ascii="Times New Roman" w:eastAsia="Times New Roman" w:hAnsi="Times New Roman" w:cs="Arial"/>
          <w:color w:val="000000"/>
          <w:sz w:val="24"/>
          <w:szCs w:val="24"/>
          <w:lang w:eastAsia="tr-TR"/>
        </w:rPr>
        <w:t>belirt</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ektedir” </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[1].</w:t>
      </w:r>
    </w:p>
    <w:p w14:paraId="6A865E79" w14:textId="77777777"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14:paraId="3FE330B5" w14:textId="77777777" w:rsidR="00C23A44" w:rsidRDefault="00C23A44"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14:paraId="09D0670D" w14:textId="77777777" w:rsidR="00B138D5" w:rsidRPr="00C23A44" w:rsidRDefault="00B138D5"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14:paraId="037A9CF0" w14:textId="293BB5C2" w:rsidR="00C23A44" w:rsidRPr="00AD5600" w:rsidRDefault="00C23A44" w:rsidP="00AD5600">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sidR="00B138D5">
        <w:rPr>
          <w:rFonts w:ascii="Times New Roman" w:eastAsia="Times New Roman" w:hAnsi="Times New Roman" w:cs="Arial"/>
          <w:color w:val="000000"/>
          <w:sz w:val="24"/>
          <w:szCs w:val="24"/>
          <w:lang w:eastAsia="tr-TR"/>
        </w:rPr>
        <w:t xml:space="preserve">konularak </w:t>
      </w:r>
      <w:r w:rsidRPr="00C23A44">
        <w:rPr>
          <w:rFonts w:ascii="Times New Roman" w:eastAsia="Times New Roman" w:hAnsi="Times New Roman" w:cs="Arial"/>
          <w:color w:val="000000"/>
          <w:sz w:val="24"/>
          <w:szCs w:val="24"/>
          <w:lang w:eastAsia="tr-TR"/>
        </w:rPr>
        <w:t>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den 8</w:t>
      </w:r>
      <w:r w:rsidRPr="00C23A44">
        <w:rPr>
          <w:rFonts w:ascii="Times New Roman" w:eastAsia="Times New Roman" w:hAnsi="Times New Roman" w:cs="Arial"/>
          <w:color w:val="000000"/>
          <w:spacing w:val="-1"/>
          <w:sz w:val="24"/>
          <w:szCs w:val="24"/>
          <w:lang w:eastAsia="tr-TR"/>
        </w:rPr>
        <w:t>'</w:t>
      </w:r>
      <w:r w:rsidR="00B138D5">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kadar olan 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14:paraId="11E364AE" w14:textId="77777777"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14:paraId="5B9A113F" w14:textId="77777777" w:rsidR="00C23A44" w:rsidRPr="00C23A44" w:rsidRDefault="00C23A44" w:rsidP="00BE624B">
      <w:pPr>
        <w:keepNext/>
        <w:tabs>
          <w:tab w:val="left" w:pos="170"/>
        </w:tabs>
        <w:spacing w:after="0"/>
        <w:jc w:val="both"/>
        <w:outlineLvl w:val="1"/>
        <w:rPr>
          <w:rFonts w:ascii="Times New Roman" w:eastAsia="Times New Roman" w:hAnsi="Times New Roman" w:cs="Times New Roman"/>
          <w:b/>
          <w:sz w:val="24"/>
          <w:szCs w:val="24"/>
          <w:lang w:eastAsia="tr-TR"/>
        </w:rPr>
      </w:pPr>
    </w:p>
    <w:p w14:paraId="409473E8" w14:textId="77777777" w:rsidR="00C23A44" w:rsidRPr="00C23A44" w:rsidRDefault="00DA12A9" w:rsidP="00BE624B">
      <w:pPr>
        <w:keepNext/>
        <w:tabs>
          <w:tab w:val="left" w:pos="170"/>
        </w:tabs>
        <w:spacing w:after="0"/>
        <w:jc w:val="both"/>
        <w:outlineLvl w:val="1"/>
        <w:rPr>
          <w:rFonts w:ascii="Times New Roman" w:eastAsia="Times New Roman" w:hAnsi="Times New Roman" w:cs="Times New Roman"/>
          <w:b/>
          <w:sz w:val="24"/>
          <w:szCs w:val="24"/>
          <w:lang w:eastAsia="tr-TR"/>
        </w:rPr>
      </w:pPr>
      <w:bookmarkStart w:id="15" w:name="_Toc381717571"/>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.2. Metin içinde yazarın soyadına göre kaynak gösterme</w:t>
      </w:r>
      <w:bookmarkEnd w:id="15"/>
      <w:r w:rsidR="00C23A44" w:rsidRPr="00C23A44">
        <w:rPr>
          <w:rFonts w:ascii="Times New Roman" w:eastAsia="Times New Roman" w:hAnsi="Times New Roman" w:cs="Times New Roman"/>
          <w:b/>
          <w:sz w:val="24"/>
          <w:szCs w:val="24"/>
          <w:lang w:eastAsia="tr-TR"/>
        </w:rPr>
        <w:t xml:space="preserve"> </w:t>
      </w:r>
    </w:p>
    <w:p w14:paraId="1A2F52D7" w14:textId="77777777" w:rsidR="00C23A44" w:rsidRPr="00C23A44" w:rsidRDefault="00C23A44" w:rsidP="00BE624B">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14:paraId="2489C77E" w14:textId="77777777" w:rsidR="00C23A44" w:rsidRPr="00C23A44" w:rsidRDefault="00C23A44" w:rsidP="00BE624B">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sidR="00DA12A9">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14:paraId="54B6E7E4" w14:textId="77777777" w:rsidR="00C23A44" w:rsidRPr="00C23A44" w:rsidRDefault="00C23A44" w:rsidP="00BE624B">
      <w:pPr>
        <w:spacing w:after="0"/>
        <w:rPr>
          <w:rFonts w:ascii="Times New Roman" w:eastAsia="Times New Roman" w:hAnsi="Times New Roman" w:cs="Times New Roman"/>
          <w:b/>
          <w:bCs/>
          <w:sz w:val="24"/>
          <w:szCs w:val="24"/>
          <w:lang w:eastAsia="tr-TR"/>
        </w:rPr>
      </w:pPr>
    </w:p>
    <w:p w14:paraId="07EAFBBC" w14:textId="77777777" w:rsidR="00C23A44" w:rsidRDefault="00DA12A9" w:rsidP="00BE624B">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14:paraId="5CC80FF8" w14:textId="77777777" w:rsidR="009D2601" w:rsidRPr="00DA12A9" w:rsidRDefault="009D2601" w:rsidP="00BE624B">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5407"/>
      </w:tblGrid>
      <w:tr w:rsidR="00C23A44" w:rsidRPr="00C23A44" w14:paraId="1B9738B7" w14:textId="77777777" w:rsidTr="0099533B">
        <w:trPr>
          <w:trHeight w:val="376"/>
        </w:trPr>
        <w:tc>
          <w:tcPr>
            <w:tcW w:w="3195" w:type="dxa"/>
            <w:vMerge w:val="restart"/>
            <w:vAlign w:val="center"/>
          </w:tcPr>
          <w:p w14:paraId="02199189" w14:textId="77777777"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407" w:type="dxa"/>
            <w:vAlign w:val="center"/>
          </w:tcPr>
          <w:p w14:paraId="29F0F296"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(Uyarel, 2001)</w:t>
            </w:r>
            <w:r w:rsidR="00BE624B">
              <w:rPr>
                <w:rFonts w:ascii="Times New Roman" w:eastAsia="Times New Roman" w:hAnsi="Times New Roman" w:cs="Times New Roman"/>
                <w:bCs/>
                <w:sz w:val="24"/>
                <w:szCs w:val="24"/>
                <w:lang w:eastAsia="tr-TR"/>
              </w:rPr>
              <w:t>.</w:t>
            </w:r>
          </w:p>
        </w:tc>
      </w:tr>
      <w:tr w:rsidR="00C23A44" w:rsidRPr="00C23A44" w14:paraId="2BF8587D" w14:textId="77777777" w:rsidTr="0099533B">
        <w:trPr>
          <w:trHeight w:val="385"/>
        </w:trPr>
        <w:tc>
          <w:tcPr>
            <w:tcW w:w="3195" w:type="dxa"/>
            <w:vMerge/>
            <w:vAlign w:val="center"/>
          </w:tcPr>
          <w:p w14:paraId="13679542" w14:textId="77777777"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14:paraId="07D5B11D"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r w:rsidR="00BE624B">
              <w:rPr>
                <w:rFonts w:ascii="Times New Roman" w:eastAsia="Times New Roman" w:hAnsi="Times New Roman" w:cs="Times New Roman"/>
                <w:bCs/>
                <w:sz w:val="24"/>
                <w:szCs w:val="24"/>
                <w:lang w:eastAsia="tr-TR"/>
              </w:rPr>
              <w:t>.</w:t>
            </w:r>
          </w:p>
        </w:tc>
      </w:tr>
      <w:tr w:rsidR="00C23A44" w:rsidRPr="00C23A44" w14:paraId="21F41F64" w14:textId="77777777" w:rsidTr="0099533B">
        <w:trPr>
          <w:trHeight w:val="367"/>
        </w:trPr>
        <w:tc>
          <w:tcPr>
            <w:tcW w:w="3195" w:type="dxa"/>
            <w:vMerge w:val="restart"/>
            <w:vAlign w:val="center"/>
          </w:tcPr>
          <w:p w14:paraId="71677AAA" w14:textId="77777777"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407" w:type="dxa"/>
            <w:vAlign w:val="center"/>
          </w:tcPr>
          <w:p w14:paraId="29D9C1FF"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r w:rsidR="00BE624B">
              <w:rPr>
                <w:rFonts w:ascii="Times New Roman" w:eastAsia="Times New Roman" w:hAnsi="Times New Roman" w:cs="Times New Roman"/>
                <w:bCs/>
                <w:sz w:val="24"/>
                <w:szCs w:val="24"/>
                <w:lang w:eastAsia="tr-TR"/>
              </w:rPr>
              <w:t>.</w:t>
            </w:r>
          </w:p>
        </w:tc>
      </w:tr>
      <w:tr w:rsidR="00C23A44" w:rsidRPr="00C23A44" w14:paraId="0AFC88DE" w14:textId="77777777" w:rsidTr="0099533B">
        <w:trPr>
          <w:trHeight w:val="385"/>
        </w:trPr>
        <w:tc>
          <w:tcPr>
            <w:tcW w:w="3195" w:type="dxa"/>
            <w:vMerge/>
            <w:vAlign w:val="center"/>
          </w:tcPr>
          <w:p w14:paraId="2D650B4F" w14:textId="77777777"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14:paraId="186F9039" w14:textId="77777777"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r w:rsidR="00BE624B">
              <w:rPr>
                <w:rFonts w:ascii="Times New Roman" w:eastAsia="Times New Roman" w:hAnsi="Times New Roman" w:cs="Times New Roman"/>
                <w:bCs/>
                <w:sz w:val="24"/>
                <w:szCs w:val="24"/>
                <w:lang w:eastAsia="tr-TR"/>
              </w:rPr>
              <w:t>.</w:t>
            </w:r>
          </w:p>
        </w:tc>
      </w:tr>
    </w:tbl>
    <w:p w14:paraId="677E5F17" w14:textId="77777777" w:rsidR="00DA12A9" w:rsidRPr="00DA12A9" w:rsidRDefault="00DA12A9" w:rsidP="00001C0E">
      <w:pPr>
        <w:keepNext/>
        <w:tabs>
          <w:tab w:val="left" w:pos="284"/>
        </w:tabs>
        <w:spacing w:after="0"/>
        <w:outlineLvl w:val="3"/>
        <w:rPr>
          <w:rFonts w:ascii="Times New Roman" w:eastAsia="Times New Roman" w:hAnsi="Times New Roman" w:cs="Arial"/>
          <w:b/>
          <w:sz w:val="24"/>
          <w:szCs w:val="24"/>
          <w:u w:val="single"/>
          <w:lang w:val="en-US" w:eastAsia="tr-TR"/>
        </w:rPr>
      </w:pPr>
    </w:p>
    <w:p w14:paraId="7612E479" w14:textId="77777777" w:rsidR="00DA12A9" w:rsidRPr="00DA12A9" w:rsidRDefault="00254837"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6" w:name="_Toc381717573"/>
      <w:r>
        <w:rPr>
          <w:rFonts w:ascii="Times New Roman" w:eastAsia="Times New Roman" w:hAnsi="Times New Roman" w:cs="Times New Roman"/>
          <w:b/>
          <w:sz w:val="24"/>
          <w:szCs w:val="24"/>
          <w:lang w:eastAsia="tr-TR"/>
        </w:rPr>
        <w:t>3.12</w:t>
      </w:r>
      <w:r w:rsidR="00DA12A9" w:rsidRPr="00DA12A9">
        <w:rPr>
          <w:rFonts w:ascii="Times New Roman" w:eastAsia="Times New Roman" w:hAnsi="Times New Roman" w:cs="Times New Roman"/>
          <w:b/>
          <w:sz w:val="24"/>
          <w:szCs w:val="24"/>
          <w:lang w:eastAsia="tr-TR"/>
        </w:rPr>
        <w:t>.4. Dipnot</w:t>
      </w:r>
      <w:bookmarkEnd w:id="16"/>
    </w:p>
    <w:p w14:paraId="4DD3E992" w14:textId="77777777" w:rsidR="00DA12A9" w:rsidRPr="00DA12A9" w:rsidRDefault="00DA12A9" w:rsidP="00001C0E">
      <w:pPr>
        <w:keepNext/>
        <w:tabs>
          <w:tab w:val="left" w:pos="284"/>
        </w:tabs>
        <w:spacing w:after="0"/>
        <w:outlineLvl w:val="3"/>
        <w:rPr>
          <w:rFonts w:ascii="Times New Roman" w:eastAsia="Times New Roman" w:hAnsi="Times New Roman" w:cs="Arial"/>
          <w:b/>
          <w:sz w:val="24"/>
          <w:szCs w:val="20"/>
          <w:u w:val="single"/>
          <w:lang w:val="en-US" w:eastAsia="tr-TR"/>
        </w:rPr>
      </w:pPr>
    </w:p>
    <w:p w14:paraId="55B46A5E" w14:textId="77777777" w:rsidR="00DA12A9" w:rsidRPr="00C23A44"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color w:val="000000"/>
          <w:spacing w:val="-4"/>
          <w:sz w:val="24"/>
          <w:szCs w:val="24"/>
          <w:lang w:eastAsia="tr-TR"/>
        </w:rPr>
        <w:t>Tezin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 ile yazılmalı, kaynak göstermede kullanılmamalı ve sadece özel açıklama veya tanımlamalar için kullanılmalıdır.</w:t>
      </w:r>
    </w:p>
    <w:p w14:paraId="05617A4F" w14:textId="77777777" w:rsidR="00254837" w:rsidRDefault="00254837" w:rsidP="00001C0E">
      <w:pPr>
        <w:spacing w:after="0"/>
        <w:jc w:val="both"/>
        <w:rPr>
          <w:rFonts w:ascii="Times New Roman" w:eastAsia="Times New Roman" w:hAnsi="Times New Roman" w:cs="Arial"/>
          <w:color w:val="000000"/>
          <w:sz w:val="24"/>
          <w:szCs w:val="24"/>
          <w:lang w:eastAsia="tr-TR"/>
        </w:rPr>
      </w:pPr>
    </w:p>
    <w:p w14:paraId="079DDA3B" w14:textId="77777777" w:rsidR="00254837" w:rsidRDefault="00254837" w:rsidP="00001C0E">
      <w:pPr>
        <w:spacing w:after="0"/>
        <w:jc w:val="both"/>
        <w:rPr>
          <w:rFonts w:ascii="Times New Roman" w:eastAsia="Times New Roman" w:hAnsi="Times New Roman" w:cs="Arial"/>
          <w:color w:val="000000"/>
          <w:sz w:val="24"/>
          <w:szCs w:val="24"/>
          <w:lang w:eastAsia="tr-TR"/>
        </w:rPr>
      </w:pPr>
      <w:r w:rsidRPr="00254837">
        <w:rPr>
          <w:rFonts w:ascii="Times New Roman" w:eastAsia="Times New Roman" w:hAnsi="Times New Roman" w:cs="Arial"/>
          <w:color w:val="000000"/>
          <w:sz w:val="24"/>
          <w:szCs w:val="24"/>
          <w:lang w:eastAsia="tr-TR"/>
        </w:rPr>
        <w:lastRenderedPageBreak/>
        <w:t>Triptofan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 xml:space="preserve">çok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bozunduğu</w:t>
      </w:r>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
    <w:p w14:paraId="4DC9BF62" w14:textId="77777777" w:rsidR="00001C0E" w:rsidRDefault="00001C0E" w:rsidP="00001C0E">
      <w:pPr>
        <w:spacing w:after="0"/>
        <w:jc w:val="both"/>
        <w:rPr>
          <w:rFonts w:ascii="Times New Roman" w:eastAsia="Times New Roman" w:hAnsi="Times New Roman" w:cs="Arial"/>
          <w:color w:val="000000"/>
          <w:sz w:val="24"/>
          <w:szCs w:val="24"/>
          <w:lang w:eastAsia="tr-TR"/>
        </w:rPr>
      </w:pPr>
    </w:p>
    <w:p w14:paraId="4FBFE40C" w14:textId="77777777" w:rsidR="005F6EC4" w:rsidRDefault="005F6EC4" w:rsidP="005F6EC4">
      <w:pPr>
        <w:spacing w:after="0" w:line="240" w:lineRule="auto"/>
        <w:jc w:val="both"/>
        <w:rPr>
          <w:rFonts w:ascii="Times New Roman" w:eastAsia="Times New Roman" w:hAnsi="Times New Roman" w:cs="Arial"/>
          <w:color w:val="000000"/>
          <w:sz w:val="24"/>
          <w:szCs w:val="24"/>
          <w:lang w:eastAsia="tr-TR"/>
        </w:rPr>
      </w:pPr>
      <w:r>
        <w:rPr>
          <w:noProof/>
          <w:lang w:val="en-US"/>
        </w:rPr>
        <w:drawing>
          <wp:inline distT="0" distB="0" distL="0" distR="0" wp14:anchorId="260ADE60" wp14:editId="0A01D6F4">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14:paraId="0F9C8B36" w14:textId="77777777" w:rsidR="005F6EC4" w:rsidRDefault="005F6EC4" w:rsidP="00001C0E">
      <w:pPr>
        <w:spacing w:after="0" w:line="240" w:lineRule="auto"/>
        <w:jc w:val="both"/>
        <w:rPr>
          <w:rFonts w:ascii="Times New Roman" w:hAnsi="Times New Roman"/>
          <w:sz w:val="24"/>
          <w:szCs w:val="24"/>
        </w:rPr>
      </w:pPr>
    </w:p>
    <w:p w14:paraId="03954AD9" w14:textId="77777777" w:rsidR="00254837" w:rsidRPr="005F6EC4" w:rsidRDefault="005F6EC4" w:rsidP="00001C0E">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14:paraId="11650B1A" w14:textId="77777777" w:rsidR="005F6EC4" w:rsidRDefault="005F6EC4" w:rsidP="00001C0E">
      <w:pPr>
        <w:spacing w:after="0"/>
        <w:jc w:val="both"/>
        <w:rPr>
          <w:rFonts w:ascii="Times New Roman" w:hAnsi="Times New Roman"/>
          <w:b/>
          <w:sz w:val="28"/>
          <w:szCs w:val="24"/>
        </w:rPr>
      </w:pPr>
    </w:p>
    <w:p w14:paraId="6C67949F" w14:textId="77777777" w:rsidR="005F6EC4" w:rsidRPr="005F6EC4" w:rsidRDefault="005F6EC4"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7"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17"/>
    </w:p>
    <w:p w14:paraId="5CBD9018" w14:textId="77777777" w:rsidR="005F6EC4" w:rsidRPr="005F6EC4" w:rsidRDefault="005F6EC4" w:rsidP="00001C0E">
      <w:pPr>
        <w:keepNext/>
        <w:tabs>
          <w:tab w:val="left" w:pos="170"/>
        </w:tabs>
        <w:spacing w:after="0"/>
        <w:jc w:val="both"/>
        <w:outlineLvl w:val="1"/>
        <w:rPr>
          <w:rFonts w:ascii="Times New Roman" w:eastAsia="Times New Roman" w:hAnsi="Times New Roman" w:cs="Arial"/>
          <w:b/>
          <w:sz w:val="24"/>
          <w:szCs w:val="20"/>
          <w:lang w:eastAsia="tr-TR"/>
        </w:rPr>
      </w:pPr>
    </w:p>
    <w:p w14:paraId="6F4DDE21" w14:textId="77777777" w:rsidR="005F6EC4" w:rsidRDefault="005F6EC4" w:rsidP="00001C0E">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5F6EC4">
        <w:rPr>
          <w:rFonts w:ascii="Times New Roman" w:eastAsia="Times New Roman" w:hAnsi="Times New Roman" w:cs="Arial"/>
          <w:color w:val="000000"/>
          <w:sz w:val="24"/>
          <w:szCs w:val="24"/>
          <w:lang w:eastAsia="tr-TR"/>
        </w:rPr>
        <w:t>Tezde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18"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sidRPr="005F6EC4">
        <w:rPr>
          <w:rFonts w:ascii="Times New Roman" w:eastAsia="Times New Roman" w:hAnsi="Times New Roman" w:cs="Arial"/>
          <w:color w:val="000000"/>
          <w:sz w:val="24"/>
          <w:szCs w:val="24"/>
          <w:lang w:eastAsia="tr-TR"/>
        </w:rPr>
        <w:t>Tezde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99533B">
        <w:rPr>
          <w:rFonts w:ascii="Times New Roman" w:eastAsia="Times New Roman" w:hAnsi="Times New Roman" w:cs="Arial"/>
          <w:b/>
          <w:color w:val="FF0000"/>
          <w:sz w:val="24"/>
          <w:szCs w:val="24"/>
          <w:lang w:eastAsia="tr-TR"/>
        </w:rPr>
        <w:t>alfabetik</w:t>
      </w:r>
      <w:r w:rsidRPr="0099533B">
        <w:rPr>
          <w:rFonts w:ascii="Times New Roman" w:eastAsia="Times New Roman" w:hAnsi="Times New Roman" w:cs="Arial"/>
          <w:b/>
          <w:color w:val="FF0000"/>
          <w:spacing w:val="4"/>
          <w:sz w:val="24"/>
          <w:szCs w:val="24"/>
          <w:lang w:eastAsia="tr-TR"/>
        </w:rPr>
        <w:t xml:space="preserve"> </w:t>
      </w:r>
      <w:r w:rsidRPr="0099533B">
        <w:rPr>
          <w:rFonts w:ascii="Times New Roman" w:eastAsia="Times New Roman" w:hAnsi="Times New Roman" w:cs="Arial"/>
          <w:b/>
          <w:color w:val="FF0000"/>
          <w:sz w:val="24"/>
          <w:szCs w:val="24"/>
          <w:lang w:eastAsia="tr-TR"/>
        </w:rPr>
        <w:t>s</w:t>
      </w:r>
      <w:r w:rsidRPr="0099533B">
        <w:rPr>
          <w:rFonts w:ascii="Times New Roman" w:eastAsia="Times New Roman" w:hAnsi="Times New Roman" w:cs="Arial"/>
          <w:b/>
          <w:color w:val="FF0000"/>
          <w:spacing w:val="-1"/>
          <w:sz w:val="24"/>
          <w:szCs w:val="24"/>
          <w:lang w:eastAsia="tr-TR"/>
        </w:rPr>
        <w:t>ı</w:t>
      </w:r>
      <w:r w:rsidRPr="0099533B">
        <w:rPr>
          <w:rFonts w:ascii="Times New Roman" w:eastAsia="Times New Roman" w:hAnsi="Times New Roman" w:cs="Arial"/>
          <w:b/>
          <w:color w:val="FF0000"/>
          <w:sz w:val="24"/>
          <w:szCs w:val="24"/>
          <w:lang w:eastAsia="tr-TR"/>
        </w:rPr>
        <w:t>raya</w:t>
      </w:r>
      <w:r w:rsidRPr="0099533B">
        <w:rPr>
          <w:rFonts w:ascii="Times New Roman" w:eastAsia="Times New Roman" w:hAnsi="Times New Roman" w:cs="Arial"/>
          <w:b/>
          <w:color w:val="FF0000"/>
          <w:spacing w:val="7"/>
          <w:sz w:val="24"/>
          <w:szCs w:val="24"/>
          <w:lang w:eastAsia="tr-TR"/>
        </w:rPr>
        <w:t xml:space="preserve"> </w:t>
      </w:r>
      <w:r w:rsidRPr="0099533B">
        <w:rPr>
          <w:rFonts w:ascii="Times New Roman" w:eastAsia="Times New Roman" w:hAnsi="Times New Roman" w:cs="Arial"/>
          <w:b/>
          <w:color w:val="FF0000"/>
          <w:sz w:val="24"/>
          <w:szCs w:val="24"/>
          <w:lang w:eastAsia="tr-TR"/>
        </w:rPr>
        <w:t>göre</w:t>
      </w:r>
      <w:r w:rsidRPr="0099533B">
        <w:rPr>
          <w:rFonts w:ascii="Times New Roman" w:eastAsia="Times New Roman" w:hAnsi="Times New Roman" w:cs="Arial"/>
          <w:b/>
          <w:color w:val="FF0000"/>
          <w:spacing w:val="8"/>
          <w:sz w:val="24"/>
          <w:szCs w:val="24"/>
          <w:lang w:eastAsia="tr-TR"/>
        </w:rPr>
        <w:t xml:space="preserve"> </w:t>
      </w:r>
      <w:r w:rsidRPr="0099533B">
        <w:rPr>
          <w:rFonts w:ascii="Times New Roman" w:eastAsia="Times New Roman" w:hAnsi="Times New Roman" w:cs="Arial"/>
          <w:b/>
          <w:color w:val="FF0000"/>
          <w:sz w:val="24"/>
          <w:szCs w:val="24"/>
          <w:lang w:eastAsia="tr-TR"/>
        </w:rPr>
        <w:t>küçük</w:t>
      </w:r>
      <w:r w:rsidRPr="0099533B">
        <w:rPr>
          <w:rFonts w:ascii="Times New Roman" w:eastAsia="Times New Roman" w:hAnsi="Times New Roman" w:cs="Arial"/>
          <w:b/>
          <w:color w:val="FF0000"/>
          <w:spacing w:val="6"/>
          <w:sz w:val="24"/>
          <w:szCs w:val="24"/>
          <w:lang w:eastAsia="tr-TR"/>
        </w:rPr>
        <w:t xml:space="preserve"> </w:t>
      </w:r>
      <w:r w:rsidRPr="0099533B">
        <w:rPr>
          <w:rFonts w:ascii="Times New Roman" w:eastAsia="Times New Roman" w:hAnsi="Times New Roman" w:cs="Arial"/>
          <w:b/>
          <w:color w:val="FF0000"/>
          <w:sz w:val="24"/>
          <w:szCs w:val="24"/>
          <w:lang w:eastAsia="tr-TR"/>
        </w:rPr>
        <w:t>harflerle</w:t>
      </w:r>
      <w:r w:rsidRPr="005F6EC4">
        <w:rPr>
          <w:rFonts w:ascii="Times New Roman" w:eastAsia="Times New Roman" w:hAnsi="Times New Roman" w:cs="Arial"/>
          <w:color w:val="000000"/>
          <w:sz w:val="24"/>
          <w:szCs w:val="24"/>
          <w:lang w:eastAsia="tr-TR"/>
        </w:rPr>
        <w:t>,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14:paraId="03F15F96" w14:textId="77777777" w:rsidR="0099533B" w:rsidRPr="005F6EC4" w:rsidRDefault="0099533B" w:rsidP="00001C0E">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14:paraId="194F8A08" w14:textId="77777777"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p>
    <w:p w14:paraId="1B6F1A11" w14:textId="77777777"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bookmarkStart w:id="19"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18"/>
      <w:bookmarkEnd w:id="19"/>
    </w:p>
    <w:p w14:paraId="1047CAC1" w14:textId="77777777" w:rsidR="005F6EC4" w:rsidRPr="005F6EC4" w:rsidRDefault="005F6EC4" w:rsidP="00001C0E">
      <w:pPr>
        <w:spacing w:after="0"/>
        <w:rPr>
          <w:rFonts w:ascii="Times New Roman" w:eastAsia="Times New Roman" w:hAnsi="Times New Roman" w:cs="Arial"/>
          <w:sz w:val="24"/>
          <w:lang w:eastAsia="tr-TR"/>
        </w:rPr>
      </w:pPr>
    </w:p>
    <w:p w14:paraId="2D3A1A04" w14:textId="77777777" w:rsidR="00743BC6" w:rsidRDefault="005F6EC4" w:rsidP="00001C0E">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lastRenderedPageBreak/>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20" w:name="_Toc370227221"/>
      <w:bookmarkStart w:id="21" w:name="_Toc381717576"/>
    </w:p>
    <w:p w14:paraId="1CD0604D" w14:textId="77777777" w:rsidR="0099533B" w:rsidRDefault="0099533B" w:rsidP="00001C0E">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bookmarkEnd w:id="20"/>
    <w:bookmarkEnd w:id="21"/>
    <w:p w14:paraId="2DABAE5A" w14:textId="77777777" w:rsidR="005F6EC4" w:rsidRDefault="005F6EC4" w:rsidP="00D45B5C">
      <w:pPr>
        <w:spacing w:after="0"/>
        <w:jc w:val="both"/>
        <w:rPr>
          <w:rFonts w:ascii="Times New Roman" w:hAnsi="Times New Roman"/>
          <w:b/>
          <w:sz w:val="28"/>
          <w:szCs w:val="24"/>
        </w:rPr>
      </w:pPr>
    </w:p>
    <w:p w14:paraId="2E4C9048" w14:textId="77777777" w:rsidR="0020213A" w:rsidRPr="0020213A" w:rsidRDefault="0020213A"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22" w:name="_Toc370227222"/>
      <w:bookmarkStart w:id="23"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22"/>
      <w:bookmarkEnd w:id="23"/>
    </w:p>
    <w:p w14:paraId="4A47EEFA" w14:textId="77777777" w:rsidR="0020213A" w:rsidRPr="0020213A" w:rsidRDefault="0020213A" w:rsidP="00D45B5C">
      <w:pPr>
        <w:keepNext/>
        <w:tabs>
          <w:tab w:val="left" w:pos="170"/>
        </w:tabs>
        <w:spacing w:after="0"/>
        <w:jc w:val="both"/>
        <w:outlineLvl w:val="1"/>
        <w:rPr>
          <w:rFonts w:ascii="Times New Roman" w:eastAsia="Times New Roman" w:hAnsi="Times New Roman" w:cs="Arial"/>
          <w:b/>
          <w:sz w:val="24"/>
          <w:szCs w:val="20"/>
          <w:lang w:eastAsia="tr-TR"/>
        </w:rPr>
      </w:pPr>
    </w:p>
    <w:p w14:paraId="44A7B7F9" w14:textId="77777777" w:rsidR="0020213A"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14:paraId="7149AC69" w14:textId="77777777" w:rsidR="0020213A" w:rsidRPr="0020213A" w:rsidRDefault="0020213A" w:rsidP="00D45B5C">
      <w:pPr>
        <w:widowControl w:val="0"/>
        <w:autoSpaceDE w:val="0"/>
        <w:autoSpaceDN w:val="0"/>
        <w:adjustRightInd w:val="0"/>
        <w:spacing w:after="0"/>
        <w:rPr>
          <w:rFonts w:ascii="Times New Roman" w:eastAsia="Times New Roman" w:hAnsi="Times New Roman" w:cs="Arial"/>
          <w:sz w:val="15"/>
          <w:szCs w:val="15"/>
          <w:lang w:eastAsia="tr-TR"/>
        </w:rPr>
      </w:pPr>
    </w:p>
    <w:p w14:paraId="1CB97938" w14:textId="3ACC64D4" w:rsidR="00743BC6" w:rsidRDefault="0020213A"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009D2601">
        <w:rPr>
          <w:rFonts w:ascii="Times New Roman" w:eastAsia="Times New Roman" w:hAnsi="Times New Roman" w:cs="Arial"/>
          <w:spacing w:val="1"/>
          <w:sz w:val="24"/>
          <w:szCs w:val="24"/>
          <w:lang w:eastAsia="tr-TR"/>
        </w:rPr>
        <w:t>r.</w:t>
      </w:r>
      <w:bookmarkStart w:id="24" w:name="_Toc370227223"/>
      <w:bookmarkStart w:id="25" w:name="_Toc381717578"/>
    </w:p>
    <w:p w14:paraId="126C2BB1" w14:textId="77777777"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14:paraId="5AD4F0AD" w14:textId="77777777" w:rsidR="0020213A" w:rsidRPr="0020213A" w:rsidRDefault="0020213A"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3.17</w:t>
      </w:r>
      <w:r w:rsidRPr="0020213A">
        <w:rPr>
          <w:rFonts w:ascii="Times New Roman" w:eastAsia="Times New Roman" w:hAnsi="Times New Roman" w:cs="Times New Roman"/>
          <w:b/>
          <w:sz w:val="24"/>
          <w:szCs w:val="24"/>
          <w:lang w:eastAsia="tr-TR"/>
        </w:rPr>
        <w:t>. Resimlemelerin Açıklamaları</w:t>
      </w:r>
      <w:bookmarkEnd w:id="24"/>
      <w:bookmarkEnd w:id="25"/>
    </w:p>
    <w:p w14:paraId="362212B6" w14:textId="77777777" w:rsidR="0020213A" w:rsidRPr="0020213A" w:rsidRDefault="0020213A" w:rsidP="00D45B5C">
      <w:pPr>
        <w:spacing w:after="0"/>
        <w:rPr>
          <w:rFonts w:ascii="Times New Roman" w:eastAsia="Times New Roman" w:hAnsi="Times New Roman" w:cs="Arial"/>
          <w:sz w:val="24"/>
          <w:lang w:eastAsia="tr-TR"/>
        </w:rPr>
      </w:pPr>
    </w:p>
    <w:p w14:paraId="243C46DE" w14:textId="4E44FC4C" w:rsidR="001A3399" w:rsidRPr="0099533B" w:rsidRDefault="0020213A" w:rsidP="0099533B">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 xml:space="preserve">çizelge,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şekil,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 xml:space="preserve">resim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sidR="00D45B5C">
        <w:rPr>
          <w:rFonts w:ascii="Times New Roman" w:eastAsia="Times New Roman" w:hAnsi="Times New Roman" w:cs="Arial"/>
          <w:sz w:val="24"/>
          <w:szCs w:val="24"/>
          <w:lang w:eastAsia="tr-TR"/>
        </w:rPr>
        <w:t>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001A3399">
        <w:rPr>
          <w:rFonts w:ascii="Times New Roman" w:eastAsia="Times New Roman" w:hAnsi="Times New Roman" w:cs="Arial"/>
          <w:b/>
          <w:sz w:val="28"/>
          <w:szCs w:val="20"/>
          <w:lang w:val="en-US" w:eastAsia="tr-TR"/>
        </w:rPr>
        <w:br w:type="page"/>
      </w:r>
    </w:p>
    <w:p w14:paraId="2D26846A" w14:textId="77777777" w:rsidR="00AD5600" w:rsidRPr="00AF1F29" w:rsidRDefault="00AD5600" w:rsidP="00AD5600">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lastRenderedPageBreak/>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39B2B48B" w14:textId="77777777" w:rsidR="00AD5600" w:rsidRPr="00AF1F29" w:rsidRDefault="00AD5600" w:rsidP="00AD5600">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17C510C4" w14:textId="77777777" w:rsidR="00AD5600" w:rsidRPr="00AF1F29" w:rsidRDefault="00AD5600" w:rsidP="00AD5600">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72B88DD8" w14:textId="4E7CC0B1" w:rsidR="00AD5600" w:rsidRPr="00AD5600" w:rsidRDefault="00AD5600" w:rsidP="00AD5600">
      <w:pPr>
        <w:spacing w:after="0"/>
        <w:jc w:val="both"/>
        <w:rPr>
          <w:rFonts w:ascii="Times New Roman" w:eastAsia="Times New Roman" w:hAnsi="Times New Roman" w:cs="Times New Roman"/>
          <w:sz w:val="24"/>
          <w:szCs w:val="24"/>
        </w:rPr>
      </w:pPr>
      <w:r w:rsidRPr="00AF1F29">
        <w:rPr>
          <w:rFonts w:ascii="Times New Roman" w:eastAsia="Times New Roman" w:hAnsi="Times New Roman" w:cs="Times New Roman"/>
          <w:bCs/>
          <w:strike/>
          <w:color w:val="000000"/>
          <w:sz w:val="24"/>
          <w:szCs w:val="24"/>
          <w:shd w:val="clear" w:color="auto" w:fill="FFFFFF"/>
        </w:rPr>
        <w:t>Lorem Ipsum</w:t>
      </w:r>
      <w:r w:rsidRPr="00AF1F29">
        <w:rPr>
          <w:rFonts w:ascii="Times New Roman" w:eastAsia="Times New Roman" w:hAnsi="Times New Roman" w:cs="Times New Roman"/>
          <w:strike/>
          <w:color w:val="000000"/>
          <w:sz w:val="24"/>
          <w:szCs w:val="24"/>
          <w:shd w:val="clear" w:color="auto" w:fill="FFFFFF"/>
        </w:rPr>
        <w:t> adalah text contoh digunakan didalam industri pencetakan dan typesetting. Lorem Ipsum telah menjadi text contoh semenjak tahun ke 1500an, apabila pencetak yang kurang terkenal mengambil sebuah galeri cetak dan merobakanya menjadi satu buku spesimen. Ia telah bertahan bukan hanya selama lima kurun, tetapi telah melonjak ke era typesetting elektronik, dengan tiada perubahan ketara. Ia telah dipopularkan pada tahun 1960an dengan penerbitan Letraset yang mebawa kangungan Lorem Ipsum, dan lebih terkini dengan sofwer pencetakan desktop seperti Aldus PageMaker yang telah menyertakan satu versi Lorem Ipsum.</w:t>
      </w:r>
      <w:r>
        <w:rPr>
          <w:rFonts w:ascii="Times New Roman" w:eastAsia="Times New Roman" w:hAnsi="Times New Roman" w:cs="Times New Roman"/>
          <w:strike/>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İlgili metin</w:t>
      </w:r>
    </w:p>
    <w:p w14:paraId="377775C9" w14:textId="77777777" w:rsidR="001A3399" w:rsidRPr="001A3399" w:rsidRDefault="001A3399" w:rsidP="00D45B5C">
      <w:pPr>
        <w:keepNext/>
        <w:spacing w:after="0"/>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Pr="001A3399">
        <w:rPr>
          <w:rFonts w:ascii="Times New Roman" w:eastAsia="Times New Roman" w:hAnsi="Times New Roman" w:cs="Arial"/>
          <w:b/>
          <w:sz w:val="28"/>
          <w:szCs w:val="20"/>
          <w:lang w:val="en-US" w:eastAsia="tr-TR"/>
        </w:rPr>
        <w:t>SAYFALARIN DÜZENLENMESİ</w:t>
      </w:r>
    </w:p>
    <w:p w14:paraId="7CEE7044" w14:textId="77777777" w:rsidR="001A3399" w:rsidRPr="001A3399" w:rsidRDefault="001A3399" w:rsidP="00D45B5C">
      <w:pPr>
        <w:spacing w:after="0"/>
        <w:rPr>
          <w:rFonts w:ascii="Times New Roman" w:eastAsia="Times New Roman" w:hAnsi="Times New Roman" w:cs="Arial"/>
          <w:sz w:val="24"/>
          <w:lang w:val="en-US" w:eastAsia="tr-TR"/>
        </w:rPr>
      </w:pPr>
    </w:p>
    <w:p w14:paraId="6255CF25" w14:textId="43BE4BB4" w:rsidR="001A3399" w:rsidRPr="0099533B" w:rsidRDefault="0099533B" w:rsidP="00D45B5C">
      <w:pPr>
        <w:widowControl w:val="0"/>
        <w:autoSpaceDE w:val="0"/>
        <w:autoSpaceDN w:val="0"/>
        <w:adjustRightInd w:val="0"/>
        <w:spacing w:after="0"/>
        <w:jc w:val="both"/>
        <w:rPr>
          <w:rFonts w:ascii="Times New Roman" w:eastAsia="Times New Roman" w:hAnsi="Times New Roman" w:cs="Arial"/>
          <w:b/>
          <w:sz w:val="24"/>
          <w:szCs w:val="24"/>
          <w:lang w:eastAsia="tr-TR"/>
        </w:rPr>
      </w:pPr>
      <w:r w:rsidRPr="0099533B">
        <w:rPr>
          <w:rFonts w:ascii="Times New Roman" w:eastAsia="Times New Roman" w:hAnsi="Times New Roman" w:cs="Arial"/>
          <w:b/>
          <w:sz w:val="24"/>
          <w:szCs w:val="24"/>
          <w:lang w:eastAsia="tr-TR"/>
        </w:rPr>
        <w:t xml:space="preserve">Dönem Projesi </w:t>
      </w:r>
      <w:r w:rsidR="001A3399" w:rsidRPr="0099533B">
        <w:rPr>
          <w:rFonts w:ascii="Times New Roman" w:eastAsia="Times New Roman" w:hAnsi="Times New Roman" w:cs="Arial"/>
          <w:b/>
          <w:sz w:val="24"/>
          <w:szCs w:val="24"/>
          <w:lang w:eastAsia="tr-TR"/>
        </w:rPr>
        <w:t>ana</w:t>
      </w:r>
      <w:r w:rsidR="001A3399" w:rsidRPr="0099533B">
        <w:rPr>
          <w:rFonts w:ascii="Times New Roman" w:eastAsia="Times New Roman" w:hAnsi="Times New Roman" w:cs="Arial"/>
          <w:b/>
          <w:spacing w:val="-3"/>
          <w:sz w:val="24"/>
          <w:szCs w:val="24"/>
          <w:lang w:eastAsia="tr-TR"/>
        </w:rPr>
        <w:t xml:space="preserve"> </w:t>
      </w:r>
      <w:r w:rsidR="001A3399" w:rsidRPr="0099533B">
        <w:rPr>
          <w:rFonts w:ascii="Times New Roman" w:eastAsia="Times New Roman" w:hAnsi="Times New Roman" w:cs="Arial"/>
          <w:b/>
          <w:sz w:val="24"/>
          <w:szCs w:val="24"/>
          <w:lang w:eastAsia="tr-TR"/>
        </w:rPr>
        <w:t>hatlar</w:t>
      </w:r>
      <w:r w:rsidR="001A3399" w:rsidRPr="0099533B">
        <w:rPr>
          <w:rFonts w:ascii="Times New Roman" w:eastAsia="Times New Roman" w:hAnsi="Times New Roman" w:cs="Arial"/>
          <w:b/>
          <w:spacing w:val="1"/>
          <w:sz w:val="24"/>
          <w:szCs w:val="24"/>
          <w:lang w:eastAsia="tr-TR"/>
        </w:rPr>
        <w:t>ı</w:t>
      </w:r>
      <w:r w:rsidR="001A3399" w:rsidRPr="0099533B">
        <w:rPr>
          <w:rFonts w:ascii="Times New Roman" w:eastAsia="Times New Roman" w:hAnsi="Times New Roman" w:cs="Arial"/>
          <w:b/>
          <w:spacing w:val="-1"/>
          <w:sz w:val="24"/>
          <w:szCs w:val="24"/>
          <w:lang w:eastAsia="tr-TR"/>
        </w:rPr>
        <w:t>y</w:t>
      </w:r>
      <w:r w:rsidR="001A3399" w:rsidRPr="0099533B">
        <w:rPr>
          <w:rFonts w:ascii="Times New Roman" w:eastAsia="Times New Roman" w:hAnsi="Times New Roman" w:cs="Arial"/>
          <w:b/>
          <w:spacing w:val="1"/>
          <w:sz w:val="24"/>
          <w:szCs w:val="24"/>
          <w:lang w:eastAsia="tr-TR"/>
        </w:rPr>
        <w:t>l</w:t>
      </w:r>
      <w:r w:rsidR="001A3399" w:rsidRPr="0099533B">
        <w:rPr>
          <w:rFonts w:ascii="Times New Roman" w:eastAsia="Times New Roman" w:hAnsi="Times New Roman" w:cs="Arial"/>
          <w:b/>
          <w:sz w:val="24"/>
          <w:szCs w:val="24"/>
          <w:lang w:eastAsia="tr-TR"/>
        </w:rPr>
        <w:t>a</w:t>
      </w:r>
    </w:p>
    <w:p w14:paraId="10F8B4C2" w14:textId="77777777" w:rsidR="001A3399" w:rsidRPr="0099533B" w:rsidRDefault="001A3399" w:rsidP="00D45B5C">
      <w:pPr>
        <w:widowControl w:val="0"/>
        <w:autoSpaceDE w:val="0"/>
        <w:autoSpaceDN w:val="0"/>
        <w:adjustRightInd w:val="0"/>
        <w:spacing w:after="0"/>
        <w:jc w:val="both"/>
        <w:rPr>
          <w:rFonts w:ascii="Times New Roman" w:eastAsia="Times New Roman" w:hAnsi="Times New Roman" w:cs="Arial"/>
          <w:b/>
          <w:color w:val="FF0000"/>
          <w:sz w:val="24"/>
          <w:szCs w:val="24"/>
          <w:lang w:eastAsia="tr-TR"/>
        </w:rPr>
      </w:pPr>
      <w:r w:rsidRPr="0099533B">
        <w:rPr>
          <w:rFonts w:ascii="Times New Roman" w:eastAsia="Times New Roman" w:hAnsi="Times New Roman" w:cs="Arial"/>
          <w:b/>
          <w:color w:val="FF0000"/>
          <w:sz w:val="24"/>
          <w:szCs w:val="24"/>
          <w:lang w:eastAsia="tr-TR"/>
        </w:rPr>
        <w:t>1-</w:t>
      </w:r>
      <w:r w:rsidRPr="0099533B">
        <w:rPr>
          <w:rFonts w:ascii="Times New Roman" w:eastAsia="Times New Roman" w:hAnsi="Times New Roman" w:cs="Arial"/>
          <w:b/>
          <w:color w:val="FF0000"/>
          <w:spacing w:val="-2"/>
          <w:sz w:val="24"/>
          <w:szCs w:val="24"/>
          <w:lang w:eastAsia="tr-TR"/>
        </w:rPr>
        <w:t xml:space="preserve"> </w:t>
      </w:r>
      <w:r w:rsidRPr="0099533B">
        <w:rPr>
          <w:rFonts w:ascii="Times New Roman" w:eastAsia="Times New Roman" w:hAnsi="Times New Roman" w:cs="Arial"/>
          <w:b/>
          <w:color w:val="FF0000"/>
          <w:sz w:val="24"/>
          <w:szCs w:val="24"/>
          <w:lang w:eastAsia="tr-TR"/>
        </w:rPr>
        <w:t>Özel</w:t>
      </w:r>
      <w:r w:rsidRPr="0099533B">
        <w:rPr>
          <w:rFonts w:ascii="Times New Roman" w:eastAsia="Times New Roman" w:hAnsi="Times New Roman" w:cs="Arial"/>
          <w:b/>
          <w:color w:val="FF0000"/>
          <w:spacing w:val="-5"/>
          <w:sz w:val="24"/>
          <w:szCs w:val="24"/>
          <w:lang w:eastAsia="tr-TR"/>
        </w:rPr>
        <w:t xml:space="preserve"> </w:t>
      </w:r>
      <w:r w:rsidRPr="0099533B">
        <w:rPr>
          <w:rFonts w:ascii="Times New Roman" w:eastAsia="Times New Roman" w:hAnsi="Times New Roman" w:cs="Arial"/>
          <w:b/>
          <w:color w:val="FF0000"/>
          <w:sz w:val="24"/>
          <w:szCs w:val="24"/>
          <w:lang w:eastAsia="tr-TR"/>
        </w:rPr>
        <w:t>say</w:t>
      </w:r>
      <w:r w:rsidRPr="0099533B">
        <w:rPr>
          <w:rFonts w:ascii="Times New Roman" w:eastAsia="Times New Roman" w:hAnsi="Times New Roman" w:cs="Arial"/>
          <w:b/>
          <w:color w:val="FF0000"/>
          <w:spacing w:val="-2"/>
          <w:sz w:val="24"/>
          <w:szCs w:val="24"/>
          <w:lang w:eastAsia="tr-TR"/>
        </w:rPr>
        <w:t>f</w:t>
      </w:r>
      <w:r w:rsidRPr="0099533B">
        <w:rPr>
          <w:rFonts w:ascii="Times New Roman" w:eastAsia="Times New Roman" w:hAnsi="Times New Roman" w:cs="Arial"/>
          <w:b/>
          <w:color w:val="FF0000"/>
          <w:sz w:val="24"/>
          <w:szCs w:val="24"/>
          <w:lang w:eastAsia="tr-TR"/>
        </w:rPr>
        <w:t>alar</w:t>
      </w:r>
    </w:p>
    <w:p w14:paraId="303B22B0" w14:textId="005E5A5D" w:rsidR="001A3399" w:rsidRPr="0099533B" w:rsidRDefault="001A3399" w:rsidP="00D45B5C">
      <w:pPr>
        <w:widowControl w:val="0"/>
        <w:autoSpaceDE w:val="0"/>
        <w:autoSpaceDN w:val="0"/>
        <w:adjustRightInd w:val="0"/>
        <w:spacing w:after="0"/>
        <w:jc w:val="both"/>
        <w:rPr>
          <w:rFonts w:ascii="Times New Roman" w:eastAsia="Times New Roman" w:hAnsi="Times New Roman" w:cs="Arial"/>
          <w:b/>
          <w:color w:val="FF0000"/>
          <w:sz w:val="24"/>
          <w:szCs w:val="24"/>
          <w:lang w:eastAsia="tr-TR"/>
        </w:rPr>
      </w:pPr>
      <w:r w:rsidRPr="0099533B">
        <w:rPr>
          <w:rFonts w:ascii="Times New Roman" w:eastAsia="Times New Roman" w:hAnsi="Times New Roman" w:cs="Arial"/>
          <w:b/>
          <w:color w:val="FF0000"/>
          <w:sz w:val="24"/>
          <w:szCs w:val="24"/>
          <w:lang w:eastAsia="tr-TR"/>
        </w:rPr>
        <w:t>2-</w:t>
      </w:r>
      <w:r w:rsidRPr="0099533B">
        <w:rPr>
          <w:rFonts w:ascii="Times New Roman" w:eastAsia="Times New Roman" w:hAnsi="Times New Roman" w:cs="Arial"/>
          <w:b/>
          <w:color w:val="FF0000"/>
          <w:spacing w:val="-2"/>
          <w:sz w:val="24"/>
          <w:szCs w:val="24"/>
          <w:lang w:eastAsia="tr-TR"/>
        </w:rPr>
        <w:t xml:space="preserve"> </w:t>
      </w:r>
      <w:r w:rsidR="00725689">
        <w:rPr>
          <w:rFonts w:ascii="Times New Roman" w:eastAsia="Times New Roman" w:hAnsi="Times New Roman" w:cs="Arial"/>
          <w:b/>
          <w:color w:val="FF0000"/>
          <w:sz w:val="24"/>
          <w:szCs w:val="24"/>
          <w:lang w:eastAsia="tr-TR"/>
        </w:rPr>
        <w:t xml:space="preserve">Dönem Projesi </w:t>
      </w:r>
      <w:r w:rsidRPr="0099533B">
        <w:rPr>
          <w:rFonts w:ascii="Times New Roman" w:eastAsia="Times New Roman" w:hAnsi="Times New Roman" w:cs="Arial"/>
          <w:b/>
          <w:color w:val="FF0000"/>
          <w:spacing w:val="-1"/>
          <w:sz w:val="24"/>
          <w:szCs w:val="24"/>
          <w:lang w:eastAsia="tr-TR"/>
        </w:rPr>
        <w:t>m</w:t>
      </w:r>
      <w:r w:rsidRPr="0099533B">
        <w:rPr>
          <w:rFonts w:ascii="Times New Roman" w:eastAsia="Times New Roman" w:hAnsi="Times New Roman" w:cs="Arial"/>
          <w:b/>
          <w:color w:val="FF0000"/>
          <w:spacing w:val="1"/>
          <w:sz w:val="24"/>
          <w:szCs w:val="24"/>
          <w:lang w:eastAsia="tr-TR"/>
        </w:rPr>
        <w:t>e</w:t>
      </w:r>
      <w:r w:rsidRPr="0099533B">
        <w:rPr>
          <w:rFonts w:ascii="Times New Roman" w:eastAsia="Times New Roman" w:hAnsi="Times New Roman" w:cs="Arial"/>
          <w:b/>
          <w:color w:val="FF0000"/>
          <w:sz w:val="24"/>
          <w:szCs w:val="24"/>
          <w:lang w:eastAsia="tr-TR"/>
        </w:rPr>
        <w:t>tni</w:t>
      </w:r>
    </w:p>
    <w:p w14:paraId="67AE73DB" w14:textId="77777777" w:rsidR="001A3399" w:rsidRPr="0099533B" w:rsidRDefault="001A3399" w:rsidP="00D45B5C">
      <w:pPr>
        <w:widowControl w:val="0"/>
        <w:autoSpaceDE w:val="0"/>
        <w:autoSpaceDN w:val="0"/>
        <w:adjustRightInd w:val="0"/>
        <w:spacing w:after="0"/>
        <w:jc w:val="both"/>
        <w:rPr>
          <w:rFonts w:ascii="Times New Roman" w:eastAsia="Times New Roman" w:hAnsi="Times New Roman" w:cs="Arial"/>
          <w:b/>
          <w:color w:val="FF0000"/>
          <w:sz w:val="24"/>
          <w:szCs w:val="24"/>
          <w:lang w:eastAsia="tr-TR"/>
        </w:rPr>
      </w:pPr>
      <w:r w:rsidRPr="0099533B">
        <w:rPr>
          <w:rFonts w:ascii="Times New Roman" w:eastAsia="Times New Roman" w:hAnsi="Times New Roman" w:cs="Arial"/>
          <w:b/>
          <w:color w:val="FF0000"/>
          <w:sz w:val="24"/>
          <w:szCs w:val="24"/>
          <w:lang w:eastAsia="tr-TR"/>
        </w:rPr>
        <w:t>3-</w:t>
      </w:r>
      <w:r w:rsidRPr="0099533B">
        <w:rPr>
          <w:rFonts w:ascii="Times New Roman" w:eastAsia="Times New Roman" w:hAnsi="Times New Roman" w:cs="Arial"/>
          <w:b/>
          <w:color w:val="FF0000"/>
          <w:spacing w:val="-2"/>
          <w:sz w:val="24"/>
          <w:szCs w:val="24"/>
          <w:lang w:eastAsia="tr-TR"/>
        </w:rPr>
        <w:t xml:space="preserve"> </w:t>
      </w:r>
      <w:r w:rsidRPr="0099533B">
        <w:rPr>
          <w:rFonts w:ascii="Times New Roman" w:eastAsia="Times New Roman" w:hAnsi="Times New Roman" w:cs="Arial"/>
          <w:b/>
          <w:color w:val="FF0000"/>
          <w:sz w:val="24"/>
          <w:szCs w:val="24"/>
          <w:lang w:eastAsia="tr-TR"/>
        </w:rPr>
        <w:t>Kaynaklar,</w:t>
      </w:r>
      <w:r w:rsidRPr="0099533B">
        <w:rPr>
          <w:rFonts w:ascii="Times New Roman" w:eastAsia="Times New Roman" w:hAnsi="Times New Roman" w:cs="Arial"/>
          <w:b/>
          <w:color w:val="FF0000"/>
          <w:spacing w:val="-11"/>
          <w:sz w:val="24"/>
          <w:szCs w:val="24"/>
          <w:lang w:eastAsia="tr-TR"/>
        </w:rPr>
        <w:t xml:space="preserve"> </w:t>
      </w:r>
      <w:r w:rsidRPr="0099533B">
        <w:rPr>
          <w:rFonts w:ascii="Times New Roman" w:eastAsia="Times New Roman" w:hAnsi="Times New Roman" w:cs="Arial"/>
          <w:b/>
          <w:color w:val="FF0000"/>
          <w:sz w:val="24"/>
          <w:szCs w:val="24"/>
          <w:lang w:eastAsia="tr-TR"/>
        </w:rPr>
        <w:t>özgeç</w:t>
      </w:r>
      <w:r w:rsidRPr="0099533B">
        <w:rPr>
          <w:rFonts w:ascii="Times New Roman" w:eastAsia="Times New Roman" w:hAnsi="Times New Roman" w:cs="Arial"/>
          <w:b/>
          <w:color w:val="FF0000"/>
          <w:spacing w:val="-1"/>
          <w:sz w:val="24"/>
          <w:szCs w:val="24"/>
          <w:lang w:eastAsia="tr-TR"/>
        </w:rPr>
        <w:t>m</w:t>
      </w:r>
      <w:r w:rsidRPr="0099533B">
        <w:rPr>
          <w:rFonts w:ascii="Times New Roman" w:eastAsia="Times New Roman" w:hAnsi="Times New Roman" w:cs="Arial"/>
          <w:b/>
          <w:color w:val="FF0000"/>
          <w:spacing w:val="1"/>
          <w:sz w:val="24"/>
          <w:szCs w:val="24"/>
          <w:lang w:eastAsia="tr-TR"/>
        </w:rPr>
        <w:t>i</w:t>
      </w:r>
      <w:r w:rsidRPr="0099533B">
        <w:rPr>
          <w:rFonts w:ascii="Times New Roman" w:eastAsia="Times New Roman" w:hAnsi="Times New Roman" w:cs="Arial"/>
          <w:b/>
          <w:color w:val="FF0000"/>
          <w:sz w:val="24"/>
          <w:szCs w:val="24"/>
          <w:lang w:eastAsia="tr-TR"/>
        </w:rPr>
        <w:t>ş</w:t>
      </w:r>
      <w:r w:rsidRPr="0099533B">
        <w:rPr>
          <w:rFonts w:ascii="Times New Roman" w:eastAsia="Times New Roman" w:hAnsi="Times New Roman" w:cs="Arial"/>
          <w:b/>
          <w:color w:val="FF0000"/>
          <w:spacing w:val="-9"/>
          <w:sz w:val="24"/>
          <w:szCs w:val="24"/>
          <w:lang w:eastAsia="tr-TR"/>
        </w:rPr>
        <w:t xml:space="preserve"> </w:t>
      </w:r>
      <w:r w:rsidRPr="0099533B">
        <w:rPr>
          <w:rFonts w:ascii="Times New Roman" w:eastAsia="Times New Roman" w:hAnsi="Times New Roman" w:cs="Arial"/>
          <w:b/>
          <w:color w:val="FF0000"/>
          <w:sz w:val="24"/>
          <w:szCs w:val="24"/>
          <w:lang w:eastAsia="tr-TR"/>
        </w:rPr>
        <w:t>ve</w:t>
      </w:r>
      <w:r w:rsidRPr="0099533B">
        <w:rPr>
          <w:rFonts w:ascii="Times New Roman" w:eastAsia="Times New Roman" w:hAnsi="Times New Roman" w:cs="Arial"/>
          <w:b/>
          <w:color w:val="FF0000"/>
          <w:spacing w:val="-2"/>
          <w:sz w:val="24"/>
          <w:szCs w:val="24"/>
          <w:lang w:eastAsia="tr-TR"/>
        </w:rPr>
        <w:t xml:space="preserve"> </w:t>
      </w:r>
      <w:r w:rsidRPr="0099533B">
        <w:rPr>
          <w:rFonts w:ascii="Times New Roman" w:eastAsia="Times New Roman" w:hAnsi="Times New Roman" w:cs="Arial"/>
          <w:b/>
          <w:color w:val="FF0000"/>
          <w:sz w:val="24"/>
          <w:szCs w:val="24"/>
          <w:lang w:eastAsia="tr-TR"/>
        </w:rPr>
        <w:t>ekler</w:t>
      </w:r>
      <w:r w:rsidRPr="0099533B">
        <w:rPr>
          <w:rFonts w:ascii="Times New Roman" w:eastAsia="Times New Roman" w:hAnsi="Times New Roman" w:cs="Arial"/>
          <w:b/>
          <w:color w:val="FF0000"/>
          <w:spacing w:val="-5"/>
          <w:sz w:val="24"/>
          <w:szCs w:val="24"/>
          <w:lang w:eastAsia="tr-TR"/>
        </w:rPr>
        <w:t xml:space="preserve"> </w:t>
      </w:r>
      <w:r w:rsidRPr="0099533B">
        <w:rPr>
          <w:rFonts w:ascii="Times New Roman" w:eastAsia="Times New Roman" w:hAnsi="Times New Roman" w:cs="Arial"/>
          <w:b/>
          <w:color w:val="FF0000"/>
          <w:sz w:val="24"/>
          <w:szCs w:val="24"/>
          <w:lang w:eastAsia="tr-TR"/>
        </w:rPr>
        <w:t>k</w:t>
      </w:r>
      <w:r w:rsidRPr="0099533B">
        <w:rPr>
          <w:rFonts w:ascii="Times New Roman" w:eastAsia="Times New Roman" w:hAnsi="Times New Roman" w:cs="Arial"/>
          <w:b/>
          <w:color w:val="FF0000"/>
          <w:spacing w:val="1"/>
          <w:sz w:val="24"/>
          <w:szCs w:val="24"/>
          <w:lang w:eastAsia="tr-TR"/>
        </w:rPr>
        <w:t>ı</w:t>
      </w:r>
      <w:r w:rsidRPr="0099533B">
        <w:rPr>
          <w:rFonts w:ascii="Times New Roman" w:eastAsia="Times New Roman" w:hAnsi="Times New Roman" w:cs="Arial"/>
          <w:b/>
          <w:color w:val="FF0000"/>
          <w:spacing w:val="-1"/>
          <w:sz w:val="24"/>
          <w:szCs w:val="24"/>
          <w:lang w:eastAsia="tr-TR"/>
        </w:rPr>
        <w:t>sım</w:t>
      </w:r>
      <w:r w:rsidRPr="0099533B">
        <w:rPr>
          <w:rFonts w:ascii="Times New Roman" w:eastAsia="Times New Roman" w:hAnsi="Times New Roman" w:cs="Arial"/>
          <w:b/>
          <w:color w:val="FF0000"/>
          <w:spacing w:val="1"/>
          <w:sz w:val="24"/>
          <w:szCs w:val="24"/>
          <w:lang w:eastAsia="tr-TR"/>
        </w:rPr>
        <w:t>ları</w:t>
      </w:r>
      <w:r w:rsidRPr="0099533B">
        <w:rPr>
          <w:rFonts w:ascii="Times New Roman" w:eastAsia="Times New Roman" w:hAnsi="Times New Roman" w:cs="Arial"/>
          <w:b/>
          <w:color w:val="FF0000"/>
          <w:sz w:val="24"/>
          <w:szCs w:val="24"/>
          <w:lang w:eastAsia="tr-TR"/>
        </w:rPr>
        <w:t>ndan</w:t>
      </w:r>
      <w:r w:rsidRPr="0099533B">
        <w:rPr>
          <w:rFonts w:ascii="Times New Roman" w:eastAsia="Times New Roman" w:hAnsi="Times New Roman" w:cs="Arial"/>
          <w:b/>
          <w:color w:val="FF0000"/>
          <w:spacing w:val="-13"/>
          <w:sz w:val="24"/>
          <w:szCs w:val="24"/>
          <w:lang w:eastAsia="tr-TR"/>
        </w:rPr>
        <w:t xml:space="preserve"> </w:t>
      </w:r>
      <w:r w:rsidRPr="0099533B">
        <w:rPr>
          <w:rFonts w:ascii="Times New Roman" w:eastAsia="Times New Roman" w:hAnsi="Times New Roman" w:cs="Arial"/>
          <w:b/>
          <w:color w:val="FF0000"/>
          <w:sz w:val="24"/>
          <w:szCs w:val="24"/>
          <w:lang w:eastAsia="tr-TR"/>
        </w:rPr>
        <w:t>oluş</w:t>
      </w:r>
      <w:r w:rsidRPr="0099533B">
        <w:rPr>
          <w:rFonts w:ascii="Times New Roman" w:eastAsia="Times New Roman" w:hAnsi="Times New Roman" w:cs="Arial"/>
          <w:b/>
          <w:color w:val="FF0000"/>
          <w:spacing w:val="1"/>
          <w:sz w:val="24"/>
          <w:szCs w:val="24"/>
          <w:lang w:eastAsia="tr-TR"/>
        </w:rPr>
        <w:t>ur.</w:t>
      </w:r>
    </w:p>
    <w:p w14:paraId="2A9F820F"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14:paraId="444D49B3" w14:textId="269EB9A2"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26" w:name="_Toc370227226"/>
      <w:bookmarkStart w:id="27" w:name="_Toc381717581"/>
      <w:r>
        <w:rPr>
          <w:rFonts w:ascii="Times New Roman" w:eastAsia="Times New Roman" w:hAnsi="Times New Roman" w:cs="Times New Roman"/>
          <w:b/>
          <w:sz w:val="24"/>
          <w:szCs w:val="24"/>
          <w:lang w:eastAsia="tr-TR"/>
        </w:rPr>
        <w:t>4</w:t>
      </w:r>
      <w:r w:rsidR="0011627D">
        <w:rPr>
          <w:rFonts w:ascii="Times New Roman" w:eastAsia="Times New Roman" w:hAnsi="Times New Roman" w:cs="Times New Roman"/>
          <w:b/>
          <w:sz w:val="24"/>
          <w:szCs w:val="24"/>
          <w:lang w:eastAsia="tr-TR"/>
        </w:rPr>
        <w:t>.1. Dönem Projesi</w:t>
      </w:r>
      <w:r w:rsidRPr="001A3399">
        <w:rPr>
          <w:rFonts w:ascii="Times New Roman" w:eastAsia="Times New Roman" w:hAnsi="Times New Roman" w:cs="Times New Roman"/>
          <w:b/>
          <w:sz w:val="24"/>
          <w:szCs w:val="24"/>
          <w:lang w:eastAsia="tr-TR"/>
        </w:rPr>
        <w:t xml:space="preserve"> Kapağı ve Özel Sayfalar</w:t>
      </w:r>
      <w:bookmarkEnd w:id="26"/>
      <w:bookmarkEnd w:id="27"/>
    </w:p>
    <w:p w14:paraId="6411201B" w14:textId="77777777" w:rsidR="001A3399" w:rsidRPr="001A3399" w:rsidRDefault="001A3399" w:rsidP="00D45B5C">
      <w:pPr>
        <w:spacing w:after="0"/>
        <w:rPr>
          <w:rFonts w:ascii="Times New Roman" w:eastAsia="Times New Roman" w:hAnsi="Times New Roman" w:cs="Arial"/>
          <w:sz w:val="24"/>
          <w:lang w:eastAsia="tr-TR"/>
        </w:rPr>
      </w:pPr>
    </w:p>
    <w:p w14:paraId="0009A1FA" w14:textId="0474F350"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Küçük</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Ro</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raka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arı</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w:t>
      </w:r>
      <w:r w:rsidR="00BF3A05">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BF3A05">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yfalar</w:t>
      </w:r>
      <w:r w:rsidRPr="001A3399">
        <w:rPr>
          <w:rFonts w:ascii="Times New Roman" w:eastAsia="Times New Roman" w:hAnsi="Times New Roman" w:cs="Arial"/>
          <w:spacing w:val="-1"/>
          <w:sz w:val="24"/>
          <w:szCs w:val="24"/>
          <w:lang w:eastAsia="tr-TR"/>
        </w:rPr>
        <w:t>ı</w:t>
      </w:r>
      <w:r w:rsidR="00D45B5C">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D45B5C">
        <w:rPr>
          <w:rFonts w:ascii="Times New Roman" w:eastAsia="Times New Roman" w:hAnsi="Times New Roman" w:cs="Arial"/>
          <w:sz w:val="24"/>
          <w:szCs w:val="24"/>
          <w:lang w:eastAsia="tr-TR"/>
        </w:rPr>
        <w:t xml:space="preserve"> </w:t>
      </w:r>
      <w:r w:rsidR="00830B0A">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830B0A">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ön</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 xml:space="preserve">ile </w:t>
      </w:r>
      <w:r w:rsidRPr="001A3399">
        <w:rPr>
          <w:rFonts w:ascii="Times New Roman" w:eastAsia="Times New Roman" w:hAnsi="Times New Roman" w:cs="Arial"/>
          <w:spacing w:val="1"/>
          <w:sz w:val="24"/>
          <w:szCs w:val="24"/>
          <w:lang w:eastAsia="tr-TR"/>
        </w:rPr>
        <w:t>ilgil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ilk</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verilmiştir.</w:t>
      </w:r>
    </w:p>
    <w:p w14:paraId="735F55B1"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14:paraId="2B6758BF" w14:textId="526E116B"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28" w:name="_Toc370227228"/>
      <w:bookmarkStart w:id="29" w:name="_Toc381717583"/>
      <w:r>
        <w:rPr>
          <w:rFonts w:ascii="Times New Roman" w:eastAsia="Times New Roman" w:hAnsi="Times New Roman" w:cs="Times New Roman"/>
          <w:b/>
          <w:sz w:val="24"/>
          <w:szCs w:val="24"/>
          <w:lang w:eastAsia="tr-TR"/>
        </w:rPr>
        <w:t>4</w:t>
      </w:r>
      <w:r w:rsidR="0099533B">
        <w:rPr>
          <w:rFonts w:ascii="Times New Roman" w:eastAsia="Times New Roman" w:hAnsi="Times New Roman" w:cs="Times New Roman"/>
          <w:b/>
          <w:sz w:val="24"/>
          <w:szCs w:val="24"/>
          <w:lang w:eastAsia="tr-TR"/>
        </w:rPr>
        <w:t>.1.2. İlk sayfa ve</w:t>
      </w:r>
      <w:r w:rsidRPr="001A3399">
        <w:rPr>
          <w:rFonts w:ascii="Times New Roman" w:eastAsia="Times New Roman" w:hAnsi="Times New Roman" w:cs="Times New Roman"/>
          <w:b/>
          <w:sz w:val="24"/>
          <w:szCs w:val="24"/>
          <w:lang w:eastAsia="tr-TR"/>
        </w:rPr>
        <w:t xml:space="preserve"> son sayfa</w:t>
      </w:r>
      <w:bookmarkEnd w:id="28"/>
      <w:bookmarkEnd w:id="29"/>
    </w:p>
    <w:p w14:paraId="36C46217" w14:textId="77777777" w:rsidR="001A3399" w:rsidRPr="001A3399" w:rsidRDefault="001A3399" w:rsidP="00D45B5C">
      <w:pPr>
        <w:spacing w:after="0"/>
        <w:rPr>
          <w:rFonts w:ascii="Times New Roman" w:eastAsia="Times New Roman" w:hAnsi="Times New Roman" w:cs="Arial"/>
          <w:sz w:val="24"/>
          <w:lang w:eastAsia="tr-TR"/>
        </w:rPr>
      </w:pPr>
    </w:p>
    <w:p w14:paraId="26F3E9DE" w14:textId="1B05CF7C"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 xml:space="preserve">kapak sayfasından bir önceki sayfaya üniversitemizin amblemi (9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9 cm) ve numaralı son sayfayı takip eden sayfaya</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 xml:space="preserve">rektörlük binamızın resmi (15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6 cm), altına da  “Gazi</w:t>
      </w:r>
      <w:r w:rsidR="0011627D">
        <w:rPr>
          <w:rFonts w:ascii="Times New Roman" w:eastAsia="Times New Roman" w:hAnsi="Times New Roman" w:cs="Arial"/>
          <w:sz w:val="24"/>
          <w:szCs w:val="24"/>
          <w:lang w:eastAsia="tr-TR"/>
        </w:rPr>
        <w:t>li Olmak Ayrılacaktır.</w:t>
      </w:r>
      <w:r w:rsidRPr="001A3399">
        <w:rPr>
          <w:rFonts w:ascii="Times New Roman" w:eastAsia="Times New Roman" w:hAnsi="Times New Roman" w:cs="Arial"/>
          <w:sz w:val="24"/>
          <w:szCs w:val="24"/>
          <w:lang w:eastAsia="tr-TR"/>
        </w:rPr>
        <w:t xml:space="preserve">”(Monotype Corsiva yazı tipi ve 18 punto) ifadesi konulacaktır. </w:t>
      </w:r>
    </w:p>
    <w:p w14:paraId="765FB77F"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14:paraId="510F78C6"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0" w:name="_Toc370227229"/>
      <w:bookmarkStart w:id="31" w:name="_Toc38171758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.1.3. İç kapak sayfası</w:t>
      </w:r>
      <w:bookmarkEnd w:id="30"/>
      <w:bookmarkEnd w:id="31"/>
    </w:p>
    <w:p w14:paraId="599924A9" w14:textId="77777777" w:rsidR="001A3399" w:rsidRPr="001A3399" w:rsidRDefault="001A3399" w:rsidP="00D45B5C">
      <w:pPr>
        <w:spacing w:after="0"/>
        <w:rPr>
          <w:rFonts w:ascii="Times New Roman" w:eastAsia="Times New Roman" w:hAnsi="Times New Roman" w:cs="Arial"/>
          <w:sz w:val="24"/>
          <w:lang w:eastAsia="tr-TR"/>
        </w:rPr>
      </w:pPr>
    </w:p>
    <w:p w14:paraId="63205457" w14:textId="3430782E"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aca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şe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kap</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çizgisine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ortalanar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 13</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olarak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yüksek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3"/>
          <w:sz w:val="24"/>
          <w:szCs w:val="24"/>
          <w:lang w:eastAsia="tr-TR"/>
        </w:rPr>
        <w:t xml:space="preserve"> </w:t>
      </w:r>
      <w:r w:rsidR="002A374F">
        <w:rPr>
          <w:rFonts w:ascii="Times New Roman" w:eastAsia="Times New Roman" w:hAnsi="Times New Roman" w:cs="Arial"/>
          <w:sz w:val="24"/>
          <w:szCs w:val="24"/>
          <w:lang w:eastAsia="tr-TR"/>
        </w:rPr>
        <w:t>dönem proje</w:t>
      </w:r>
      <w:r w:rsidRPr="001A3399">
        <w:rPr>
          <w:rFonts w:ascii="Times New Roman" w:eastAsia="Times New Roman" w:hAnsi="Times New Roman" w:cs="Arial"/>
          <w:sz w:val="24"/>
          <w:szCs w:val="24"/>
          <w:lang w:eastAsia="tr-TR"/>
        </w:rPr>
        <w:t>lerinin,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kapak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şekli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bilgi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z w:val="24"/>
          <w:szCs w:val="24"/>
          <w:lang w:eastAsia="tr-TR"/>
        </w:rPr>
        <w:t>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001962A9" w:rsidRPr="001962A9">
        <w:rPr>
          <w:rFonts w:ascii="Times New Roman" w:eastAsia="Times New Roman" w:hAnsi="Times New Roman" w:cs="Arial"/>
          <w:sz w:val="24"/>
          <w:szCs w:val="24"/>
          <w:lang w:eastAsia="tr-TR"/>
        </w:rPr>
        <w:t xml:space="preserve"> </w:t>
      </w:r>
      <w:r w:rsidR="002A374F">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2A374F">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001962A9">
        <w:rPr>
          <w:rFonts w:ascii="Times New Roman" w:eastAsia="Times New Roman" w:hAnsi="Times New Roman" w:cs="Arial"/>
          <w:sz w:val="24"/>
          <w:szCs w:val="24"/>
          <w:lang w:eastAsia="tr-TR"/>
        </w:rPr>
        <w:t xml:space="preserve"> Yazım Kılavuzu</w:t>
      </w:r>
      <w:r w:rsidRPr="001A3399">
        <w:rPr>
          <w:rFonts w:ascii="Times New Roman" w:eastAsia="Times New Roman" w:hAnsi="Times New Roman" w:cs="Arial"/>
          <w:sz w:val="24"/>
          <w:szCs w:val="24"/>
          <w:lang w:eastAsia="tr-TR"/>
        </w:rPr>
        <w:t xml:space="preserve"> EK-2</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zenlen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p>
    <w:p w14:paraId="6A506B7D"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2" w:name="_Toc370227230"/>
    </w:p>
    <w:p w14:paraId="2A388B1B"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3" w:name="_Toc381717585"/>
      <w:r>
        <w:rPr>
          <w:rFonts w:ascii="Times New Roman" w:eastAsia="Times New Roman" w:hAnsi="Times New Roman" w:cs="Times New Roman"/>
          <w:b/>
          <w:sz w:val="24"/>
          <w:szCs w:val="24"/>
          <w:lang w:eastAsia="tr-TR"/>
        </w:rPr>
        <w:t>4</w:t>
      </w:r>
      <w:r w:rsidR="00D45B5C">
        <w:rPr>
          <w:rFonts w:ascii="Times New Roman" w:eastAsia="Times New Roman" w:hAnsi="Times New Roman" w:cs="Times New Roman"/>
          <w:b/>
          <w:sz w:val="24"/>
          <w:szCs w:val="24"/>
          <w:lang w:eastAsia="tr-TR"/>
        </w:rPr>
        <w:t>.1.4. Kabul</w:t>
      </w:r>
      <w:r w:rsidR="00CF2CE1">
        <w:rPr>
          <w:rFonts w:ascii="Times New Roman" w:eastAsia="Times New Roman" w:hAnsi="Times New Roman" w:cs="Times New Roman"/>
          <w:b/>
          <w:sz w:val="24"/>
          <w:szCs w:val="24"/>
          <w:lang w:eastAsia="tr-TR"/>
        </w:rPr>
        <w:t xml:space="preserve"> ve</w:t>
      </w:r>
      <w:r w:rsidR="00D45B5C">
        <w:rPr>
          <w:rFonts w:ascii="Times New Roman" w:eastAsia="Times New Roman" w:hAnsi="Times New Roman" w:cs="Times New Roman"/>
          <w:b/>
          <w:sz w:val="24"/>
          <w:szCs w:val="24"/>
          <w:lang w:eastAsia="tr-TR"/>
        </w:rPr>
        <w:t xml:space="preserve"> o</w:t>
      </w:r>
      <w:r w:rsidRPr="001A3399">
        <w:rPr>
          <w:rFonts w:ascii="Times New Roman" w:eastAsia="Times New Roman" w:hAnsi="Times New Roman" w:cs="Times New Roman"/>
          <w:b/>
          <w:sz w:val="24"/>
          <w:szCs w:val="24"/>
          <w:lang w:eastAsia="tr-TR"/>
        </w:rPr>
        <w:t>nay sayfası</w:t>
      </w:r>
      <w:bookmarkEnd w:id="32"/>
      <w:bookmarkEnd w:id="33"/>
    </w:p>
    <w:p w14:paraId="563D457A" w14:textId="77777777" w:rsidR="001A3399" w:rsidRPr="001A3399" w:rsidRDefault="001A3399" w:rsidP="00D45B5C">
      <w:pPr>
        <w:spacing w:after="0"/>
        <w:rPr>
          <w:rFonts w:ascii="Times New Roman" w:eastAsia="Times New Roman" w:hAnsi="Times New Roman" w:cs="Arial"/>
          <w:sz w:val="24"/>
          <w:lang w:eastAsia="tr-TR"/>
        </w:rPr>
      </w:pPr>
    </w:p>
    <w:p w14:paraId="079F3BC8" w14:textId="6901E060" w:rsidR="001A3399" w:rsidRPr="001A3399" w:rsidRDefault="001A3399"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D45B5C">
        <w:rPr>
          <w:rFonts w:ascii="Times New Roman" w:eastAsia="Times New Roman" w:hAnsi="Times New Roman" w:cs="Arial"/>
          <w:bCs/>
          <w:sz w:val="24"/>
          <w:szCs w:val="24"/>
          <w:lang w:eastAsia="tr-TR"/>
        </w:rPr>
        <w:t>Kabul</w:t>
      </w:r>
      <w:r w:rsidRPr="00D45B5C">
        <w:rPr>
          <w:rFonts w:ascii="Times New Roman" w:eastAsia="Times New Roman" w:hAnsi="Times New Roman" w:cs="Arial"/>
          <w:bCs/>
          <w:spacing w:val="-6"/>
          <w:sz w:val="24"/>
          <w:szCs w:val="24"/>
          <w:lang w:eastAsia="tr-TR"/>
        </w:rPr>
        <w:t xml:space="preserve"> </w:t>
      </w:r>
      <w:r w:rsidRPr="00D45B5C">
        <w:rPr>
          <w:rFonts w:ascii="Times New Roman" w:eastAsia="Times New Roman" w:hAnsi="Times New Roman" w:cs="Arial"/>
          <w:bCs/>
          <w:sz w:val="24"/>
          <w:szCs w:val="24"/>
          <w:lang w:eastAsia="tr-TR"/>
        </w:rPr>
        <w:t>ve</w:t>
      </w:r>
      <w:r w:rsidRPr="00D45B5C">
        <w:rPr>
          <w:rFonts w:ascii="Times New Roman" w:eastAsia="Times New Roman" w:hAnsi="Times New Roman" w:cs="Arial"/>
          <w:bCs/>
          <w:spacing w:val="-2"/>
          <w:sz w:val="24"/>
          <w:szCs w:val="24"/>
          <w:lang w:eastAsia="tr-TR"/>
        </w:rPr>
        <w:t xml:space="preserve"> </w:t>
      </w:r>
      <w:r w:rsidR="00CF2CE1">
        <w:rPr>
          <w:rFonts w:ascii="Times New Roman" w:eastAsia="Times New Roman" w:hAnsi="Times New Roman" w:cs="Arial"/>
          <w:bCs/>
          <w:sz w:val="24"/>
          <w:szCs w:val="24"/>
          <w:lang w:eastAsia="tr-TR"/>
        </w:rPr>
        <w:t>o</w:t>
      </w:r>
      <w:r w:rsidRPr="00D45B5C">
        <w:rPr>
          <w:rFonts w:ascii="Times New Roman" w:eastAsia="Times New Roman" w:hAnsi="Times New Roman" w:cs="Arial"/>
          <w:bCs/>
          <w:sz w:val="24"/>
          <w:szCs w:val="24"/>
          <w:lang w:eastAsia="tr-TR"/>
        </w:rPr>
        <w:t>nay</w:t>
      </w:r>
      <w:r w:rsidR="00D45B5C">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EK-</w:t>
      </w:r>
      <w:r w:rsidRPr="001A3399">
        <w:rPr>
          <w:rFonts w:ascii="Times New Roman" w:eastAsia="Times New Roman" w:hAnsi="Times New Roman" w:cs="Arial"/>
          <w:spacing w:val="-1"/>
          <w:sz w:val="24"/>
          <w:szCs w:val="24"/>
          <w:lang w:eastAsia="tr-TR"/>
        </w:rPr>
        <w:t>3, 4, 5, 6, 7, 8</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eleri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 xml:space="preserve">unvan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isi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ler</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önceli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ilgisayar</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i</w:t>
      </w:r>
      <w:r w:rsidRPr="001A3399">
        <w:rPr>
          <w:rFonts w:ascii="Times New Roman" w:eastAsia="Times New Roman" w:hAnsi="Times New Roman" w:cs="Arial"/>
          <w:sz w:val="24"/>
          <w:szCs w:val="24"/>
          <w:lang w:eastAsia="tr-TR"/>
        </w:rPr>
        <w:t>mzalar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iCs/>
          <w:sz w:val="24"/>
          <w:szCs w:val="24"/>
          <w:lang w:eastAsia="tr-TR"/>
        </w:rPr>
        <w:t>mavi</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renkte</w:t>
      </w:r>
      <w:r w:rsidRPr="001A3399">
        <w:rPr>
          <w:rFonts w:ascii="Times New Roman" w:eastAsia="Times New Roman" w:hAnsi="Times New Roman" w:cs="Arial"/>
          <w:i/>
          <w:iCs/>
          <w:spacing w:val="33"/>
          <w:sz w:val="24"/>
          <w:szCs w:val="24"/>
          <w:lang w:eastAsia="tr-TR"/>
        </w:rPr>
        <w:t xml:space="preserve"> </w:t>
      </w:r>
      <w:r w:rsidRPr="001A3399">
        <w:rPr>
          <w:rFonts w:ascii="Times New Roman" w:eastAsia="Times New Roman" w:hAnsi="Times New Roman" w:cs="Arial"/>
          <w:i/>
          <w:iCs/>
          <w:sz w:val="24"/>
          <w:szCs w:val="24"/>
          <w:lang w:eastAsia="tr-TR"/>
        </w:rPr>
        <w:t>mürekkepli</w:t>
      </w:r>
      <w:r w:rsidRPr="001A3399">
        <w:rPr>
          <w:rFonts w:ascii="Times New Roman" w:eastAsia="Times New Roman" w:hAnsi="Times New Roman" w:cs="Arial"/>
          <w:i/>
          <w:iCs/>
          <w:spacing w:val="28"/>
          <w:sz w:val="24"/>
          <w:szCs w:val="24"/>
          <w:lang w:eastAsia="tr-TR"/>
        </w:rPr>
        <w:t xml:space="preserve"> </w:t>
      </w:r>
      <w:r w:rsidRPr="001A3399">
        <w:rPr>
          <w:rFonts w:ascii="Times New Roman" w:eastAsia="Times New Roman" w:hAnsi="Times New Roman" w:cs="Arial"/>
          <w:i/>
          <w:iCs/>
          <w:sz w:val="24"/>
          <w:szCs w:val="24"/>
          <w:lang w:eastAsia="tr-TR"/>
        </w:rPr>
        <w:t>kalem</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kulla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fazladan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 xml:space="preserve">boş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8"/>
          <w:sz w:val="24"/>
          <w:szCs w:val="24"/>
          <w:lang w:eastAsia="tr-TR"/>
        </w:rPr>
        <w:t xml:space="preserve"> </w:t>
      </w:r>
      <w:r w:rsidR="001A3B8D">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1A3B8D">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enstitü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uygun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bulunduğunu</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ifade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eden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02C50EB3"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4" w:name="_Toc370227231"/>
    </w:p>
    <w:p w14:paraId="5CD18E7D"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5" w:name="_Toc381717586"/>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.1.5. Etik Beyan Sayfası</w:t>
      </w:r>
      <w:bookmarkEnd w:id="34"/>
      <w:bookmarkEnd w:id="35"/>
    </w:p>
    <w:p w14:paraId="6E544AB8" w14:textId="77777777" w:rsidR="001A3399" w:rsidRPr="001A3399" w:rsidRDefault="001A3399" w:rsidP="00D45B5C">
      <w:pPr>
        <w:spacing w:after="0"/>
        <w:rPr>
          <w:rFonts w:ascii="Times New Roman" w:eastAsia="Times New Roman" w:hAnsi="Times New Roman" w:cs="Arial"/>
          <w:sz w:val="24"/>
          <w:lang w:eastAsia="tr-TR"/>
        </w:rPr>
      </w:pPr>
    </w:p>
    <w:p w14:paraId="32C3689C" w14:textId="4E4542B4" w:rsidR="001A3399" w:rsidRPr="001A3399" w:rsidRDefault="001A3399" w:rsidP="00D45B5C">
      <w:pPr>
        <w:spacing w:after="0"/>
        <w:jc w:val="both"/>
        <w:rPr>
          <w:rFonts w:ascii="Times New Roman" w:eastAsia="Times New Roman" w:hAnsi="Times New Roman" w:cs="Arial"/>
          <w:spacing w:val="1"/>
          <w:sz w:val="24"/>
          <w:szCs w:val="24"/>
          <w:lang w:eastAsia="tr-TR"/>
        </w:rPr>
      </w:pPr>
      <w:r w:rsidRPr="00CF2CE1">
        <w:rPr>
          <w:rFonts w:ascii="Times New Roman" w:eastAsia="Times New Roman" w:hAnsi="Times New Roman" w:cs="Arial"/>
          <w:sz w:val="24"/>
          <w:szCs w:val="24"/>
          <w:lang w:eastAsia="tr-TR"/>
        </w:rPr>
        <w:t>“</w:t>
      </w:r>
      <w:r w:rsidRPr="00CF2CE1">
        <w:rPr>
          <w:rFonts w:ascii="Times New Roman" w:eastAsia="Times New Roman" w:hAnsi="Times New Roman" w:cs="Times New Roman"/>
          <w:sz w:val="24"/>
          <w:szCs w:val="24"/>
          <w:lang w:eastAsia="tr-TR"/>
        </w:rPr>
        <w:t>ETİK BEYAN</w:t>
      </w:r>
      <w:r w:rsidRPr="00CF2CE1">
        <w:rPr>
          <w:rFonts w:ascii="Times New Roman" w:eastAsia="Times New Roman" w:hAnsi="Times New Roman" w:cs="Arial"/>
          <w:bCs/>
          <w:sz w:val="24"/>
          <w:szCs w:val="24"/>
          <w:lang w:eastAsia="tr-TR"/>
        </w:rPr>
        <w: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baş</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0011627D">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11627D">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iji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all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ğerlere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narak</w:t>
      </w:r>
      <w:r w:rsidRPr="001A3399">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haz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an</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na</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ait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bilgileri</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iç</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en “</w:t>
      </w:r>
      <w:r w:rsidRPr="00CF2CE1">
        <w:rPr>
          <w:rFonts w:ascii="Times New Roman" w:eastAsia="Times New Roman" w:hAnsi="Times New Roman" w:cs="Arial"/>
          <w:bCs/>
          <w:spacing w:val="-1"/>
          <w:sz w:val="24"/>
          <w:szCs w:val="24"/>
          <w:lang w:eastAsia="tr-TR"/>
        </w:rPr>
        <w:t>ETİK BEYAN</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örn</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ği</w:t>
      </w:r>
      <w:r w:rsidRPr="00CF2CE1">
        <w:rPr>
          <w:rFonts w:ascii="Times New Roman" w:eastAsia="Times New Roman" w:hAnsi="Times New Roman" w:cs="Arial"/>
          <w:spacing w:val="-6"/>
          <w:sz w:val="24"/>
          <w:szCs w:val="24"/>
          <w:lang w:eastAsia="tr-TR"/>
        </w:rPr>
        <w:t xml:space="preserve"> </w:t>
      </w:r>
      <w:r w:rsidR="0011627D">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11627D">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001962A9">
        <w:rPr>
          <w:rFonts w:ascii="Times New Roman" w:eastAsia="Times New Roman" w:hAnsi="Times New Roman" w:cs="Arial"/>
          <w:sz w:val="24"/>
          <w:szCs w:val="24"/>
          <w:lang w:eastAsia="tr-TR"/>
        </w:rPr>
        <w:t xml:space="preserve"> Yazım Kılavuzu </w:t>
      </w:r>
      <w:r w:rsidRPr="00CF2CE1">
        <w:rPr>
          <w:rFonts w:ascii="Times New Roman" w:eastAsia="Times New Roman" w:hAnsi="Times New Roman" w:cs="Arial"/>
          <w:sz w:val="24"/>
          <w:szCs w:val="24"/>
          <w:lang w:eastAsia="tr-TR"/>
        </w:rPr>
        <w:t>EK-9’da</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v</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iş</w:t>
      </w:r>
      <w:r w:rsidRPr="001A3399">
        <w:rPr>
          <w:rFonts w:ascii="Times New Roman" w:eastAsia="Times New Roman" w:hAnsi="Times New Roman" w:cs="Arial"/>
          <w:sz w:val="24"/>
          <w:szCs w:val="24"/>
          <w:lang w:eastAsia="tr-TR"/>
        </w:rPr>
        <w:t>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Etik Beyan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ası</w:t>
      </w:r>
      <w:r w:rsidRPr="001A3399">
        <w:rPr>
          <w:rFonts w:ascii="Times New Roman" w:eastAsia="Times New Roman" w:hAnsi="Times New Roman" w:cs="Arial"/>
          <w:spacing w:val="-6"/>
          <w:sz w:val="24"/>
          <w:szCs w:val="24"/>
          <w:lang w:eastAsia="tr-TR"/>
        </w:rPr>
        <w:t xml:space="preserve"> </w:t>
      </w:r>
      <w:r w:rsidR="0011627D">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11627D">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z w:val="24"/>
          <w:szCs w:val="24"/>
          <w:lang w:eastAsia="tr-TR"/>
        </w:rPr>
        <w:t xml:space="preserve"> yapan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öğ</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zalanacakt</w:t>
      </w:r>
      <w:r w:rsidRPr="001A3399">
        <w:rPr>
          <w:rFonts w:ascii="Times New Roman" w:eastAsia="Times New Roman" w:hAnsi="Times New Roman" w:cs="Arial"/>
          <w:spacing w:val="1"/>
          <w:sz w:val="24"/>
          <w:szCs w:val="24"/>
          <w:lang w:eastAsia="tr-TR"/>
        </w:rPr>
        <w:t>ır.</w:t>
      </w:r>
    </w:p>
    <w:p w14:paraId="0D90F494"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6" w:name="_Toc370227232"/>
    </w:p>
    <w:p w14:paraId="0D038552" w14:textId="77777777"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7" w:name="_Toc381717587"/>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.1.6. Özet ve Abstract sayfaları</w:t>
      </w:r>
      <w:bookmarkEnd w:id="36"/>
      <w:bookmarkEnd w:id="37"/>
    </w:p>
    <w:p w14:paraId="5B1E4D11" w14:textId="77777777" w:rsidR="001A3399" w:rsidRPr="001A3399" w:rsidRDefault="001A3399" w:rsidP="00D45B5C">
      <w:pPr>
        <w:spacing w:after="0"/>
        <w:rPr>
          <w:rFonts w:ascii="Times New Roman" w:eastAsia="Times New Roman" w:hAnsi="Times New Roman" w:cs="Arial"/>
          <w:sz w:val="24"/>
          <w:lang w:eastAsia="tr-TR"/>
        </w:rPr>
      </w:pPr>
    </w:p>
    <w:p w14:paraId="347F5A72" w14:textId="1C0A9B90"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bCs/>
          <w:spacing w:val="1"/>
          <w:sz w:val="24"/>
          <w:szCs w:val="24"/>
          <w:lang w:eastAsia="tr-TR"/>
        </w:rPr>
        <w:t>Ö</w:t>
      </w:r>
      <w:r w:rsidRPr="001A3399">
        <w:rPr>
          <w:rFonts w:ascii="Times New Roman" w:eastAsia="Times New Roman" w:hAnsi="Times New Roman" w:cs="Arial"/>
          <w:bCs/>
          <w:spacing w:val="-3"/>
          <w:sz w:val="24"/>
          <w:szCs w:val="24"/>
          <w:lang w:eastAsia="tr-TR"/>
        </w:rPr>
        <w:t>Z</w:t>
      </w:r>
      <w:r w:rsidRPr="001A3399">
        <w:rPr>
          <w:rFonts w:ascii="Times New Roman" w:eastAsia="Times New Roman" w:hAnsi="Times New Roman" w:cs="Arial"/>
          <w:bCs/>
          <w:spacing w:val="1"/>
          <w:sz w:val="24"/>
          <w:szCs w:val="24"/>
          <w:lang w:eastAsia="tr-TR"/>
        </w:rPr>
        <w:t>E</w:t>
      </w:r>
      <w:r w:rsidRPr="001A3399">
        <w:rPr>
          <w:rFonts w:ascii="Times New Roman" w:eastAsia="Times New Roman" w:hAnsi="Times New Roman" w:cs="Arial"/>
          <w:bCs/>
          <w:sz w:val="24"/>
          <w:szCs w:val="24"/>
          <w:lang w:eastAsia="tr-TR"/>
        </w:rPr>
        <w:t>T</w:t>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bCs/>
          <w:sz w:val="24"/>
          <w:szCs w:val="24"/>
          <w:lang w:eastAsia="tr-TR"/>
        </w:rPr>
        <w:t>ABS</w:t>
      </w:r>
      <w:r w:rsidRPr="001A3399">
        <w:rPr>
          <w:rFonts w:ascii="Times New Roman" w:eastAsia="Times New Roman" w:hAnsi="Times New Roman" w:cs="Arial"/>
          <w:bCs/>
          <w:spacing w:val="1"/>
          <w:sz w:val="24"/>
          <w:szCs w:val="24"/>
          <w:lang w:eastAsia="tr-TR"/>
        </w:rPr>
        <w:t>T</w:t>
      </w:r>
      <w:r w:rsidRPr="001A3399">
        <w:rPr>
          <w:rFonts w:ascii="Times New Roman" w:eastAsia="Times New Roman" w:hAnsi="Times New Roman" w:cs="Arial"/>
          <w:bCs/>
          <w:sz w:val="24"/>
          <w:szCs w:val="24"/>
          <w:lang w:eastAsia="tr-TR"/>
        </w:rPr>
        <w:t>RACT</w:t>
      </w:r>
      <w:r w:rsidRPr="001A3399">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ler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önce,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arka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 xml:space="preserve">yer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zette,</w:t>
      </w:r>
      <w:r w:rsidRPr="001A3399">
        <w:rPr>
          <w:rFonts w:ascii="Times New Roman" w:eastAsia="Times New Roman" w:hAnsi="Times New Roman" w:cs="Arial"/>
          <w:spacing w:val="11"/>
          <w:sz w:val="24"/>
          <w:szCs w:val="24"/>
          <w:lang w:eastAsia="tr-TR"/>
        </w:rPr>
        <w:t xml:space="preserve"> </w:t>
      </w:r>
      <w:r w:rsidR="00725689">
        <w:rPr>
          <w:rFonts w:ascii="Times New Roman" w:eastAsia="Times New Roman" w:hAnsi="Times New Roman" w:cs="Arial"/>
          <w:sz w:val="24"/>
          <w:szCs w:val="24"/>
          <w:lang w:eastAsia="tr-TR"/>
        </w:rPr>
        <w:t>dönem porjesi</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ac</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00CF2CE1">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 ve va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uç/sonuçlar 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lidir. Özet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i/>
          <w:iCs/>
          <w:sz w:val="24"/>
          <w:szCs w:val="24"/>
          <w:lang w:eastAsia="tr-TR"/>
        </w:rPr>
        <w:t>Anahtar Sözcükle</w:t>
      </w:r>
      <w:r w:rsidRPr="001A3399">
        <w:rPr>
          <w:rFonts w:ascii="Times New Roman" w:eastAsia="Times New Roman" w:hAnsi="Times New Roman" w:cs="Arial"/>
          <w:i/>
          <w:iCs/>
          <w:spacing w:val="-1"/>
          <w:sz w:val="24"/>
          <w:szCs w:val="24"/>
          <w:lang w:eastAsia="tr-TR"/>
        </w:rPr>
        <w:t>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bitimine</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i/>
          <w:iCs/>
          <w:sz w:val="24"/>
          <w:szCs w:val="24"/>
          <w:lang w:eastAsia="tr-TR"/>
        </w:rPr>
        <w:t>Key</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W</w:t>
      </w:r>
      <w:r w:rsidRPr="001A3399">
        <w:rPr>
          <w:rFonts w:ascii="Times New Roman" w:eastAsia="Times New Roman" w:hAnsi="Times New Roman" w:cs="Arial"/>
          <w:i/>
          <w:iCs/>
          <w:spacing w:val="-1"/>
          <w:sz w:val="24"/>
          <w:szCs w:val="24"/>
          <w:lang w:eastAsia="tr-TR"/>
        </w:rPr>
        <w:t>o</w:t>
      </w:r>
      <w:r w:rsidRPr="001A3399">
        <w:rPr>
          <w:rFonts w:ascii="Times New Roman" w:eastAsia="Times New Roman" w:hAnsi="Times New Roman" w:cs="Arial"/>
          <w:i/>
          <w:iCs/>
          <w:sz w:val="24"/>
          <w:szCs w:val="24"/>
          <w:lang w:eastAsia="tr-TR"/>
        </w:rPr>
        <w:t>rds</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elidir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pacing w:val="1"/>
          <w:sz w:val="24"/>
          <w:szCs w:val="24"/>
          <w:lang w:eastAsia="tr-TR"/>
        </w:rPr>
        <w:t>Ab</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ct</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00725689">
        <w:rPr>
          <w:rFonts w:ascii="Times New Roman" w:eastAsia="Times New Roman" w:hAnsi="Times New Roman" w:cs="Arial"/>
          <w:spacing w:val="1"/>
          <w:sz w:val="24"/>
          <w:szCs w:val="24"/>
          <w:lang w:eastAsia="tr-TR"/>
        </w:rPr>
        <w:t>dönem porjesi</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i/>
          <w:iCs/>
          <w:spacing w:val="1"/>
          <w:sz w:val="24"/>
          <w:szCs w:val="24"/>
          <w:lang w:eastAsia="tr-TR"/>
        </w:rPr>
        <w:t>İ</w:t>
      </w:r>
      <w:r w:rsidRPr="001A3399">
        <w:rPr>
          <w:rFonts w:ascii="Times New Roman" w:eastAsia="Times New Roman" w:hAnsi="Times New Roman" w:cs="Arial"/>
          <w:i/>
          <w:iCs/>
          <w:sz w:val="24"/>
          <w:szCs w:val="24"/>
          <w:lang w:eastAsia="tr-TR"/>
        </w:rPr>
        <w:t>n</w:t>
      </w:r>
      <w:r w:rsidRPr="001A3399">
        <w:rPr>
          <w:rFonts w:ascii="Times New Roman" w:eastAsia="Times New Roman" w:hAnsi="Times New Roman" w:cs="Arial"/>
          <w:i/>
          <w:iCs/>
          <w:spacing w:val="-1"/>
          <w:sz w:val="24"/>
          <w:szCs w:val="24"/>
          <w:lang w:eastAsia="tr-TR"/>
        </w:rPr>
        <w:t>g</w:t>
      </w:r>
      <w:r w:rsidRPr="001A3399">
        <w:rPr>
          <w:rFonts w:ascii="Times New Roman" w:eastAsia="Times New Roman" w:hAnsi="Times New Roman" w:cs="Arial"/>
          <w:i/>
          <w:iCs/>
          <w:sz w:val="24"/>
          <w:szCs w:val="24"/>
          <w:lang w:eastAsia="tr-TR"/>
        </w:rPr>
        <w:t>ili</w:t>
      </w:r>
      <w:r w:rsidRPr="001A3399">
        <w:rPr>
          <w:rFonts w:ascii="Times New Roman" w:eastAsia="Times New Roman" w:hAnsi="Times New Roman" w:cs="Arial"/>
          <w:i/>
          <w:iCs/>
          <w:spacing w:val="-1"/>
          <w:sz w:val="24"/>
          <w:szCs w:val="24"/>
          <w:lang w:eastAsia="tr-TR"/>
        </w:rPr>
        <w:t>z</w:t>
      </w:r>
      <w:r w:rsidRPr="001A3399">
        <w:rPr>
          <w:rFonts w:ascii="Times New Roman" w:eastAsia="Times New Roman" w:hAnsi="Times New Roman" w:cs="Arial"/>
          <w:i/>
          <w:iCs/>
          <w:sz w:val="24"/>
          <w:szCs w:val="24"/>
          <w:lang w:eastAsia="tr-TR"/>
        </w:rPr>
        <w:t>ce</w:t>
      </w:r>
      <w:r w:rsidRPr="001A3399">
        <w:rPr>
          <w:rFonts w:ascii="Times New Roman" w:eastAsia="Times New Roman" w:hAnsi="Times New Roman" w:cs="Arial"/>
          <w:i/>
          <w:iCs/>
          <w:spacing w:val="5"/>
          <w:sz w:val="24"/>
          <w:szCs w:val="24"/>
          <w:lang w:eastAsia="tr-TR"/>
        </w:rPr>
        <w:t xml:space="preserve"> </w:t>
      </w:r>
      <w:r w:rsidRPr="001A3399">
        <w:rPr>
          <w:rFonts w:ascii="Times New Roman" w:eastAsia="Times New Roman" w:hAnsi="Times New Roman" w:cs="Arial"/>
          <w:i/>
          <w:iCs/>
          <w:sz w:val="24"/>
          <w:szCs w:val="24"/>
          <w:lang w:eastAsia="tr-TR"/>
        </w:rPr>
        <w:t>adı</w:t>
      </w:r>
      <w:r w:rsidRPr="001A3399">
        <w:rPr>
          <w:rFonts w:ascii="Times New Roman" w:eastAsia="Times New Roman" w:hAnsi="Times New Roman" w:cs="Arial"/>
          <w:i/>
          <w:iCs/>
          <w:spacing w:val="10"/>
          <w:sz w:val="24"/>
          <w:szCs w:val="24"/>
          <w:lang w:eastAsia="tr-TR"/>
        </w:rPr>
        <w:t xml:space="preserve"> </w:t>
      </w:r>
      <w:r w:rsidRPr="001A3399">
        <w:rPr>
          <w:rFonts w:ascii="Times New Roman" w:eastAsia="Times New Roman" w:hAnsi="Times New Roman" w:cs="Arial"/>
          <w:sz w:val="24"/>
          <w:szCs w:val="24"/>
          <w:lang w:eastAsia="tr-TR"/>
        </w:rPr>
        <w:t>bul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2"/>
          <w:sz w:val="24"/>
          <w:szCs w:val="24"/>
          <w:lang w:eastAsia="tr-TR"/>
        </w:rPr>
        <w:t>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z w:val="24"/>
          <w:szCs w:val="24"/>
          <w:lang w:eastAsia="tr-TR"/>
        </w:rPr>
        <w:t>tar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sözcükler</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key</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words i</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e birlikte tek sayfayı geçmeyecek şekilde,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metin</w:t>
      </w:r>
      <w:r w:rsidRPr="001A3399">
        <w:rPr>
          <w:rFonts w:ascii="Times New Roman" w:eastAsia="Times New Roman" w:hAnsi="Times New Roman" w:cs="Arial"/>
          <w:spacing w:val="5"/>
          <w:sz w:val="24"/>
          <w:szCs w:val="24"/>
          <w:lang w:eastAsia="tr-TR"/>
        </w:rPr>
        <w:t xml:space="preserve"> 11 ya da </w:t>
      </w:r>
      <w:r w:rsidRPr="001A3399">
        <w:rPr>
          <w:rFonts w:ascii="Times New Roman" w:eastAsia="Times New Roman" w:hAnsi="Times New Roman" w:cs="Arial"/>
          <w:sz w:val="24"/>
          <w:szCs w:val="24"/>
          <w:lang w:eastAsia="tr-TR"/>
        </w:rPr>
        <w:t>12</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punto</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harf</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büyükl</w:t>
      </w:r>
      <w:r w:rsidRPr="001A3399">
        <w:rPr>
          <w:rFonts w:ascii="Times New Roman" w:eastAsia="Times New Roman" w:hAnsi="Times New Roman" w:cs="Arial"/>
          <w:spacing w:val="-2"/>
          <w:sz w:val="24"/>
          <w:szCs w:val="24"/>
          <w:lang w:eastAsia="tr-TR"/>
        </w:rPr>
        <w:t>ü</w:t>
      </w:r>
      <w:r w:rsidRPr="001A3399">
        <w:rPr>
          <w:rFonts w:ascii="Times New Roman" w:eastAsia="Times New Roman" w:hAnsi="Times New Roman" w:cs="Arial"/>
          <w:sz w:val="24"/>
          <w:szCs w:val="24"/>
          <w:lang w:eastAsia="tr-TR"/>
        </w:rPr>
        <w:t>ğünde,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 paragraf ve 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dır (</w:t>
      </w:r>
      <w:r w:rsidR="001962A9">
        <w:rPr>
          <w:rFonts w:ascii="Times New Roman" w:eastAsia="Times New Roman" w:hAnsi="Times New Roman" w:cs="Arial"/>
          <w:sz w:val="24"/>
          <w:szCs w:val="24"/>
          <w:lang w:eastAsia="tr-TR"/>
        </w:rPr>
        <w:t>Tez Yazım Kılavuzu EK</w:t>
      </w:r>
      <w:r w:rsidRPr="001A3399">
        <w:rPr>
          <w:rFonts w:ascii="Times New Roman" w:eastAsia="Times New Roman" w:hAnsi="Times New Roman" w:cs="Arial"/>
          <w:sz w:val="24"/>
          <w:szCs w:val="24"/>
          <w:lang w:eastAsia="tr-TR"/>
        </w:rPr>
        <w:t xml:space="preserve"> 10-13).</w:t>
      </w:r>
    </w:p>
    <w:p w14:paraId="14BD9604" w14:textId="77777777" w:rsidR="001A3399" w:rsidRPr="001A3399" w:rsidRDefault="001A3399" w:rsidP="00D45B5C">
      <w:pPr>
        <w:widowControl w:val="0"/>
        <w:autoSpaceDE w:val="0"/>
        <w:autoSpaceDN w:val="0"/>
        <w:adjustRightInd w:val="0"/>
        <w:spacing w:after="0"/>
        <w:rPr>
          <w:rFonts w:ascii="Times New Roman" w:eastAsia="Times New Roman" w:hAnsi="Times New Roman" w:cs="Arial"/>
          <w:sz w:val="15"/>
          <w:szCs w:val="15"/>
          <w:lang w:eastAsia="tr-TR"/>
        </w:rPr>
      </w:pPr>
    </w:p>
    <w:p w14:paraId="4830DFAF" w14:textId="77777777"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Tezlerin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Abstract’ları</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tara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abili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pacing w:val="1"/>
          <w:sz w:val="24"/>
          <w:szCs w:val="24"/>
          <w:lang w:eastAsia="tr-TR"/>
        </w:rPr>
        <w: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 yüklen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ktedir.</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alanla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ti</w:t>
      </w:r>
      <w:r w:rsidRPr="001A3399">
        <w:rPr>
          <w:rFonts w:ascii="Times New Roman" w:eastAsia="Times New Roman" w:hAnsi="Times New Roman" w:cs="Arial"/>
          <w:spacing w:val="-1"/>
          <w:sz w:val="24"/>
          <w:szCs w:val="24"/>
          <w:lang w:eastAsia="tr-TR"/>
        </w:rPr>
        <w:t>p</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çizelge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ekil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gra</w:t>
      </w:r>
      <w:r w:rsidRPr="001A3399">
        <w:rPr>
          <w:rFonts w:ascii="Times New Roman" w:eastAsia="Times New Roman" w:hAnsi="Times New Roman" w:cs="Arial"/>
          <w:sz w:val="24"/>
          <w:szCs w:val="24"/>
          <w:lang w:eastAsia="tr-TR"/>
        </w:rPr>
        <w:t>f</w:t>
      </w:r>
      <w:r w:rsidRPr="001A3399">
        <w:rPr>
          <w:rFonts w:ascii="Times New Roman" w:eastAsia="Times New Roman" w:hAnsi="Times New Roman" w:cs="Arial"/>
          <w:spacing w:val="1"/>
          <w:sz w:val="24"/>
          <w:szCs w:val="24"/>
          <w:lang w:eastAsia="tr-TR"/>
        </w:rPr>
        <w:t xml:space="preserve">ik, </w:t>
      </w:r>
      <w:r w:rsidRPr="001A3399">
        <w:rPr>
          <w:rFonts w:ascii="Times New Roman" w:eastAsia="Times New Roman" w:hAnsi="Times New Roman" w:cs="Arial"/>
          <w:sz w:val="24"/>
          <w:szCs w:val="24"/>
          <w:lang w:eastAsia="tr-TR"/>
        </w:rPr>
        <w:t>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yasal</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tiksel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st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kara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 xml:space="preserve">er </w:t>
      </w:r>
      <w:r w:rsidRPr="001A3399">
        <w:rPr>
          <w:rFonts w:ascii="Times New Roman" w:eastAsia="Times New Roman" w:hAnsi="Times New Roman" w:cs="Arial"/>
          <w:spacing w:val="1"/>
          <w:sz w:val="24"/>
          <w:szCs w:val="24"/>
          <w:lang w:eastAsia="tr-TR"/>
        </w:rPr>
        <w:t>içer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p>
    <w:p w14:paraId="16021A50" w14:textId="77777777"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14:paraId="69B82B74" w14:textId="77777777" w:rsidR="00CF2CE1" w:rsidRDefault="00CF2CE1"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14:paraId="5967EA6A" w14:textId="0F74E0CF"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 Bilim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Kodu,</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Abs</w:t>
      </w:r>
      <w:r w:rsidRPr="001A3399">
        <w:rPr>
          <w:rFonts w:ascii="Times New Roman" w:eastAsia="Times New Roman" w:hAnsi="Times New Roman" w:cs="Arial"/>
          <w:spacing w:val="2"/>
          <w:sz w:val="24"/>
          <w:szCs w:val="24"/>
          <w:lang w:eastAsia="tr-TR"/>
        </w:rPr>
        <w:t>t</w:t>
      </w:r>
      <w:r w:rsidRPr="001A3399">
        <w:rPr>
          <w:rFonts w:ascii="Times New Roman" w:eastAsia="Times New Roman" w:hAnsi="Times New Roman" w:cs="Arial"/>
          <w:sz w:val="24"/>
          <w:szCs w:val="24"/>
          <w:lang w:eastAsia="tr-TR"/>
        </w:rPr>
        <w: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ndaki Scie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ce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Code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 xml:space="preserve"> </w:t>
      </w:r>
      <w:r w:rsidR="00725689">
        <w:rPr>
          <w:rFonts w:ascii="Times New Roman" w:eastAsia="Times New Roman" w:hAnsi="Times New Roman" w:cs="Arial"/>
          <w:sz w:val="24"/>
          <w:szCs w:val="24"/>
          <w:lang w:eastAsia="tr-TR"/>
        </w:rPr>
        <w:t>dönem porjesi</w:t>
      </w:r>
      <w:r w:rsidRPr="001A3399">
        <w:rPr>
          <w:rFonts w:ascii="Times New Roman" w:eastAsia="Times New Roman" w:hAnsi="Times New Roman" w:cs="Arial"/>
          <w:sz w:val="24"/>
          <w:szCs w:val="24"/>
          <w:lang w:eastAsia="tr-TR"/>
        </w:rPr>
        <w:t xml:space="preserve"> hangi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şsa o</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anabilim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dalı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içi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color w:val="0070C0"/>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stit</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2"/>
          <w:sz w:val="24"/>
          <w:szCs w:val="24"/>
          <w:lang w:eastAsia="tr-TR"/>
        </w:rPr>
        <w:t>W</w:t>
      </w:r>
      <w:r w:rsidRPr="001A3399">
        <w:rPr>
          <w:rFonts w:ascii="Times New Roman" w:eastAsia="Times New Roman" w:hAnsi="Times New Roman" w:cs="Arial"/>
          <w:sz w:val="24"/>
          <w:szCs w:val="24"/>
          <w:lang w:eastAsia="tr-TR"/>
        </w:rPr>
        <w:t>EB</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aların</w:t>
      </w:r>
      <w:r w:rsidRPr="001A3399">
        <w:rPr>
          <w:rFonts w:ascii="Times New Roman" w:eastAsia="Times New Roman" w:hAnsi="Times New Roman" w:cs="Arial"/>
          <w:sz w:val="24"/>
          <w:szCs w:val="24"/>
          <w:lang w:eastAsia="tr-TR"/>
        </w:rPr>
        <w:t>da belirtilen</w:t>
      </w:r>
      <w:r w:rsidRPr="001A3399">
        <w:rPr>
          <w:rFonts w:ascii="Times New Roman" w:eastAsia="Times New Roman" w:hAnsi="Times New Roman" w:cs="Arial"/>
          <w:spacing w:val="-8"/>
          <w:sz w:val="24"/>
          <w:szCs w:val="24"/>
          <w:lang w:eastAsia="tr-TR"/>
        </w:rPr>
        <w:t xml:space="preserve"> doçentlik kodu</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anahtar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zcük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yana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14:paraId="0298C638" w14:textId="77777777" w:rsidR="00CF2CE1" w:rsidRPr="001A3399"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39F9006D" w14:textId="77777777"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Dönem Projelerinin ÖZET ve ABSTRACT sayfaları için yukarıda açıklanan kurallar aynen geçerlidir.</w:t>
      </w:r>
    </w:p>
    <w:p w14:paraId="5509E5EA" w14:textId="77777777" w:rsidR="00B20B01" w:rsidRDefault="00B20B0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20922447" w14:textId="77777777" w:rsidR="00CF2CE1"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3EA85266" w14:textId="22F93306" w:rsidR="001A3399" w:rsidRDefault="001A3399" w:rsidP="00AD5600">
      <w:pPr>
        <w:keepNext/>
        <w:tabs>
          <w:tab w:val="left" w:pos="170"/>
        </w:tabs>
        <w:spacing w:after="0"/>
        <w:jc w:val="both"/>
        <w:outlineLvl w:val="1"/>
        <w:rPr>
          <w:rFonts w:ascii="Times New Roman" w:eastAsia="Times New Roman" w:hAnsi="Times New Roman" w:cs="Times New Roman"/>
          <w:b/>
          <w:sz w:val="24"/>
          <w:szCs w:val="24"/>
          <w:lang w:eastAsia="tr-TR"/>
        </w:rPr>
      </w:pPr>
      <w:bookmarkStart w:id="38" w:name="_Toc370227233"/>
      <w:bookmarkStart w:id="39" w:name="_Toc381717588"/>
      <w:r>
        <w:rPr>
          <w:rFonts w:ascii="Times New Roman" w:eastAsia="Times New Roman" w:hAnsi="Times New Roman" w:cs="Times New Roman"/>
          <w:b/>
          <w:sz w:val="24"/>
          <w:szCs w:val="24"/>
          <w:lang w:eastAsia="tr-TR"/>
        </w:rPr>
        <w:lastRenderedPageBreak/>
        <w:t>4</w:t>
      </w:r>
      <w:r w:rsidR="00CF2CE1">
        <w:rPr>
          <w:rFonts w:ascii="Times New Roman" w:eastAsia="Times New Roman" w:hAnsi="Times New Roman" w:cs="Times New Roman"/>
          <w:b/>
          <w:sz w:val="24"/>
          <w:szCs w:val="24"/>
          <w:lang w:eastAsia="tr-TR"/>
        </w:rPr>
        <w:t>.1.7. Teşekkür</w:t>
      </w:r>
      <w:r w:rsidRPr="001A3399">
        <w:rPr>
          <w:rFonts w:ascii="Times New Roman" w:eastAsia="Times New Roman" w:hAnsi="Times New Roman" w:cs="Times New Roman"/>
          <w:b/>
          <w:sz w:val="24"/>
          <w:szCs w:val="24"/>
          <w:lang w:eastAsia="tr-TR"/>
        </w:rPr>
        <w:t xml:space="preserve"> sayfası</w:t>
      </w:r>
      <w:bookmarkEnd w:id="38"/>
      <w:bookmarkEnd w:id="39"/>
    </w:p>
    <w:p w14:paraId="4D273629" w14:textId="77777777" w:rsidR="00AD5600" w:rsidRPr="00AD5600" w:rsidRDefault="00AD5600" w:rsidP="00AD5600">
      <w:pPr>
        <w:keepNext/>
        <w:tabs>
          <w:tab w:val="left" w:pos="170"/>
        </w:tabs>
        <w:spacing w:after="0"/>
        <w:jc w:val="both"/>
        <w:outlineLvl w:val="1"/>
        <w:rPr>
          <w:rFonts w:ascii="Times New Roman" w:eastAsia="Times New Roman" w:hAnsi="Times New Roman" w:cs="Times New Roman"/>
          <w:b/>
          <w:sz w:val="24"/>
          <w:szCs w:val="24"/>
          <w:lang w:eastAsia="tr-TR"/>
        </w:rPr>
      </w:pPr>
    </w:p>
    <w:p w14:paraId="5A6DF702"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CF2CE1">
        <w:rPr>
          <w:rFonts w:ascii="Times New Roman" w:eastAsia="Times New Roman" w:hAnsi="Times New Roman" w:cs="Arial"/>
          <w:sz w:val="24"/>
          <w:szCs w:val="24"/>
          <w:lang w:eastAsia="tr-TR"/>
        </w:rPr>
        <w:t>T</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şekkür</w:t>
      </w:r>
      <w:r w:rsidRPr="00CF2CE1">
        <w:rPr>
          <w:rFonts w:ascii="Times New Roman" w:eastAsia="Times New Roman" w:hAnsi="Times New Roman" w:cs="Arial"/>
          <w:spacing w:val="3"/>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Abstract’</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z w:val="24"/>
          <w:szCs w:val="24"/>
          <w:lang w:eastAsia="tr-TR"/>
        </w:rPr>
        <w:t>an so</w:t>
      </w:r>
      <w:r w:rsidRPr="00CF2CE1">
        <w:rPr>
          <w:rFonts w:ascii="Times New Roman" w:eastAsia="Times New Roman" w:hAnsi="Times New Roman" w:cs="Arial"/>
          <w:spacing w:val="-1"/>
          <w:sz w:val="24"/>
          <w:szCs w:val="24"/>
          <w:lang w:eastAsia="tr-TR"/>
        </w:rPr>
        <w:t>n</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a</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yer</w:t>
      </w:r>
      <w:r w:rsidRPr="00CF2CE1">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al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2"/>
          <w:sz w:val="24"/>
          <w:szCs w:val="24"/>
          <w:lang w:eastAsia="tr-TR"/>
        </w:rPr>
        <w:t>a</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ve</w:t>
      </w:r>
      <w:r w:rsidRPr="00CF2CE1">
        <w:rPr>
          <w:rFonts w:ascii="Times New Roman" w:eastAsia="Times New Roman" w:hAnsi="Times New Roman" w:cs="Arial"/>
          <w:spacing w:val="10"/>
          <w:sz w:val="24"/>
          <w:szCs w:val="24"/>
          <w:lang w:eastAsia="tr-TR"/>
        </w:rPr>
        <w:t xml:space="preserve"> </w:t>
      </w:r>
      <w:r w:rsidRPr="00CF2CE1">
        <w:rPr>
          <w:rFonts w:ascii="Times New Roman" w:eastAsia="Times New Roman" w:hAnsi="Times New Roman" w:cs="Arial"/>
          <w:sz w:val="24"/>
          <w:szCs w:val="24"/>
          <w:lang w:eastAsia="tr-TR"/>
        </w:rPr>
        <w:t>ya</w:t>
      </w:r>
      <w:r w:rsidRPr="00CF2CE1">
        <w:rPr>
          <w:rFonts w:ascii="Times New Roman" w:eastAsia="Times New Roman" w:hAnsi="Times New Roman" w:cs="Arial"/>
          <w:spacing w:val="-1"/>
          <w:sz w:val="24"/>
          <w:szCs w:val="24"/>
          <w:lang w:eastAsia="tr-TR"/>
        </w:rPr>
        <w:t>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m</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şekli</w:t>
      </w:r>
      <w:r w:rsidRPr="00CF2CE1">
        <w:rPr>
          <w:rFonts w:ascii="Times New Roman" w:eastAsia="Times New Roman" w:hAnsi="Times New Roman" w:cs="Arial"/>
          <w:spacing w:val="8"/>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CF2CE1">
        <w:rPr>
          <w:rFonts w:ascii="Times New Roman" w:eastAsia="Times New Roman" w:hAnsi="Times New Roman" w:cs="Arial"/>
          <w:sz w:val="24"/>
          <w:szCs w:val="24"/>
          <w:lang w:eastAsia="tr-TR"/>
        </w:rPr>
        <w:t>EK-14</w:t>
      </w:r>
      <w:r w:rsidRPr="00CF2CE1">
        <w:rPr>
          <w:rFonts w:ascii="Times New Roman" w:eastAsia="Times New Roman" w:hAnsi="Times New Roman" w:cs="Arial"/>
          <w:spacing w:val="5"/>
          <w:sz w:val="24"/>
          <w:szCs w:val="24"/>
          <w:lang w:eastAsia="tr-TR"/>
        </w:rPr>
        <w:t xml:space="preserve"> </w:t>
      </w:r>
      <w:r w:rsidRPr="00CF2CE1">
        <w:rPr>
          <w:rFonts w:ascii="Times New Roman" w:eastAsia="Times New Roman" w:hAnsi="Times New Roman" w:cs="Arial"/>
          <w:sz w:val="24"/>
          <w:szCs w:val="24"/>
          <w:lang w:eastAsia="tr-TR"/>
        </w:rPr>
        <w:t>’deki</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gi</w:t>
      </w:r>
      <w:r w:rsidRPr="00CF2CE1">
        <w:rPr>
          <w:rFonts w:ascii="Times New Roman" w:eastAsia="Times New Roman" w:hAnsi="Times New Roman" w:cs="Arial"/>
          <w:spacing w:val="-1"/>
          <w:sz w:val="24"/>
          <w:szCs w:val="24"/>
          <w:lang w:eastAsia="tr-TR"/>
        </w:rPr>
        <w:t>b</w:t>
      </w:r>
      <w:r w:rsidRPr="00CF2CE1">
        <w:rPr>
          <w:rFonts w:ascii="Times New Roman" w:eastAsia="Times New Roman" w:hAnsi="Times New Roman" w:cs="Arial"/>
          <w:sz w:val="24"/>
          <w:szCs w:val="24"/>
          <w:lang w:eastAsia="tr-TR"/>
        </w:rPr>
        <w:t xml:space="preserve">i </w:t>
      </w:r>
      <w:r w:rsidRPr="00CF2CE1">
        <w:rPr>
          <w:rFonts w:ascii="Times New Roman" w:eastAsia="Times New Roman" w:hAnsi="Times New Roman" w:cs="Arial"/>
          <w:spacing w:val="1"/>
          <w:sz w:val="24"/>
          <w:szCs w:val="24"/>
          <w:lang w:eastAsia="tr-TR"/>
        </w:rPr>
        <w:t>ol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alı</w:t>
      </w:r>
      <w:r w:rsidRPr="00CF2CE1">
        <w:rPr>
          <w:rFonts w:ascii="Times New Roman" w:eastAsia="Times New Roman" w:hAnsi="Times New Roman" w:cs="Arial"/>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TEŞEKKÜR”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47A9ED67"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5D0574EA" w14:textId="00714E33"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4"/>
          <w:sz w:val="24"/>
          <w:szCs w:val="24"/>
          <w:lang w:eastAsia="tr-TR"/>
        </w:rPr>
        <w:t xml:space="preserve"> </w:t>
      </w:r>
      <w:r w:rsidR="00B20B01">
        <w:rPr>
          <w:rFonts w:ascii="Times New Roman" w:eastAsia="Times New Roman" w:hAnsi="Times New Roman" w:cs="Arial"/>
          <w:sz w:val="24"/>
          <w:szCs w:val="24"/>
          <w:lang w:eastAsia="tr-TR"/>
        </w:rPr>
        <w:t>dönem pro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anla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bütünl</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ğünü bozaca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 düşünülen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6"/>
          <w:sz w:val="24"/>
          <w:szCs w:val="24"/>
          <w:lang w:eastAsia="tr-TR"/>
        </w:rPr>
        <w:t xml:space="preserve"> </w:t>
      </w:r>
      <w:r w:rsidR="00B20B01">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B20B01">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rlayan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istenen,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şma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ilgili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 bilgiler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verilebilir.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sürecind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ka</w:t>
      </w:r>
      <w:r w:rsidRPr="001A3399">
        <w:rPr>
          <w:rFonts w:ascii="Times New Roman" w:eastAsia="Times New Roman" w:hAnsi="Times New Roman" w:cs="Arial"/>
          <w:spacing w:val="-1"/>
          <w:sz w:val="24"/>
          <w:szCs w:val="24"/>
          <w:lang w:eastAsia="tr-TR"/>
        </w:rPr>
        <w:t>rş</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 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suz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lardan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da söz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 xml:space="preserve">nda, </w:t>
      </w:r>
      <w:r w:rsidR="00B20B01">
        <w:rPr>
          <w:rFonts w:ascii="Times New Roman" w:eastAsia="Times New Roman" w:hAnsi="Times New Roman" w:cs="Arial"/>
          <w:sz w:val="24"/>
          <w:szCs w:val="24"/>
          <w:lang w:eastAsia="tr-TR"/>
        </w:rPr>
        <w:t>dönem p</w:t>
      </w:r>
      <w:r w:rsidR="00725689">
        <w:rPr>
          <w:rFonts w:ascii="Times New Roman" w:eastAsia="Times New Roman" w:hAnsi="Times New Roman" w:cs="Arial"/>
          <w:sz w:val="24"/>
          <w:szCs w:val="24"/>
          <w:lang w:eastAsia="tr-TR"/>
        </w:rPr>
        <w:t>r</w:t>
      </w:r>
      <w:r w:rsidR="00B20B01">
        <w:rPr>
          <w:rFonts w:ascii="Times New Roman" w:eastAsia="Times New Roman" w:hAnsi="Times New Roman" w:cs="Arial"/>
          <w:sz w:val="24"/>
          <w:szCs w:val="24"/>
          <w:lang w:eastAsia="tr-TR"/>
        </w:rPr>
        <w:t>o</w:t>
      </w:r>
      <w:r w:rsidR="00725689">
        <w:rPr>
          <w:rFonts w:ascii="Times New Roman" w:eastAsia="Times New Roman" w:hAnsi="Times New Roman" w:cs="Arial"/>
          <w:sz w:val="24"/>
          <w:szCs w:val="24"/>
          <w:lang w:eastAsia="tr-TR"/>
        </w:rPr>
        <w:t>jesi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rapor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e getiril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doğrudan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anlar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evi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halde dolay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ols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kat</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 olan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kuru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edilir.</w:t>
      </w:r>
    </w:p>
    <w:p w14:paraId="35630F72"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25ABB961" w14:textId="74559995" w:rsidR="001A3399" w:rsidRDefault="00B20B01" w:rsidP="00AD5600">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pacing w:val="1"/>
          <w:sz w:val="24"/>
          <w:szCs w:val="24"/>
          <w:lang w:eastAsia="tr-TR"/>
        </w:rPr>
        <w:t>Dönem p</w:t>
      </w:r>
      <w:r w:rsidR="00725689">
        <w:rPr>
          <w:rFonts w:ascii="Times New Roman" w:eastAsia="Times New Roman" w:hAnsi="Times New Roman" w:cs="Arial"/>
          <w:spacing w:val="1"/>
          <w:sz w:val="24"/>
          <w:szCs w:val="24"/>
          <w:lang w:eastAsia="tr-TR"/>
        </w:rPr>
        <w:t>r</w:t>
      </w:r>
      <w:r>
        <w:rPr>
          <w:rFonts w:ascii="Times New Roman" w:eastAsia="Times New Roman" w:hAnsi="Times New Roman" w:cs="Arial"/>
          <w:spacing w:val="1"/>
          <w:sz w:val="24"/>
          <w:szCs w:val="24"/>
          <w:lang w:eastAsia="tr-TR"/>
        </w:rPr>
        <w:t>o</w:t>
      </w:r>
      <w:r w:rsidR="00725689">
        <w:rPr>
          <w:rFonts w:ascii="Times New Roman" w:eastAsia="Times New Roman" w:hAnsi="Times New Roman" w:cs="Arial"/>
          <w:spacing w:val="1"/>
          <w:sz w:val="24"/>
          <w:szCs w:val="24"/>
          <w:lang w:eastAsia="tr-TR"/>
        </w:rPr>
        <w:t>jesi</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pacing w:val="1"/>
          <w:sz w:val="24"/>
          <w:szCs w:val="24"/>
          <w:lang w:eastAsia="tr-TR"/>
        </w:rPr>
        <w:t>ça</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sı</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bir</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proje</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kapsa</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ınd</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pacing w:val="1"/>
          <w:sz w:val="24"/>
          <w:szCs w:val="24"/>
          <w:lang w:eastAsia="tr-TR"/>
        </w:rPr>
        <w:t>gerçe</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eştirilm</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ise,</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pr</w:t>
      </w:r>
      <w:r w:rsidR="001A3399" w:rsidRPr="001A3399">
        <w:rPr>
          <w:rFonts w:ascii="Times New Roman" w:eastAsia="Times New Roman" w:hAnsi="Times New Roman" w:cs="Arial"/>
          <w:spacing w:val="-1"/>
          <w:sz w:val="24"/>
          <w:szCs w:val="24"/>
          <w:lang w:eastAsia="tr-TR"/>
        </w:rPr>
        <w:t>o</w:t>
      </w:r>
      <w:r w:rsidR="001A3399" w:rsidRPr="001A3399">
        <w:rPr>
          <w:rFonts w:ascii="Times New Roman" w:eastAsia="Times New Roman" w:hAnsi="Times New Roman" w:cs="Arial"/>
          <w:spacing w:val="1"/>
          <w:sz w:val="24"/>
          <w:szCs w:val="24"/>
          <w:lang w:eastAsia="tr-TR"/>
        </w:rPr>
        <w:t>j</w:t>
      </w:r>
      <w:r w:rsidR="001A3399" w:rsidRPr="001A3399">
        <w:rPr>
          <w:rFonts w:ascii="Times New Roman" w:eastAsia="Times New Roman" w:hAnsi="Times New Roman" w:cs="Arial"/>
          <w:sz w:val="24"/>
          <w:szCs w:val="24"/>
          <w:lang w:eastAsia="tr-TR"/>
        </w:rPr>
        <w:t>enin</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ve</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il</w:t>
      </w:r>
      <w:r w:rsidR="001A3399" w:rsidRPr="001A3399">
        <w:rPr>
          <w:rFonts w:ascii="Times New Roman" w:eastAsia="Times New Roman" w:hAnsi="Times New Roman" w:cs="Arial"/>
          <w:spacing w:val="-1"/>
          <w:sz w:val="24"/>
          <w:szCs w:val="24"/>
          <w:lang w:eastAsia="tr-TR"/>
        </w:rPr>
        <w:t>g</w:t>
      </w:r>
      <w:r w:rsidR="001A3399" w:rsidRPr="001A3399">
        <w:rPr>
          <w:rFonts w:ascii="Times New Roman" w:eastAsia="Times New Roman" w:hAnsi="Times New Roman" w:cs="Arial"/>
          <w:sz w:val="24"/>
          <w:szCs w:val="24"/>
          <w:lang w:eastAsia="tr-TR"/>
        </w:rPr>
        <w:t>ili</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kur</w:t>
      </w:r>
      <w:r w:rsidR="001A3399" w:rsidRPr="001A3399">
        <w:rPr>
          <w:rFonts w:ascii="Times New Roman" w:eastAsia="Times New Roman" w:hAnsi="Times New Roman" w:cs="Arial"/>
          <w:spacing w:val="-1"/>
          <w:sz w:val="24"/>
          <w:szCs w:val="24"/>
          <w:lang w:eastAsia="tr-TR"/>
        </w:rPr>
        <w:t>u</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pacing w:val="-1"/>
          <w:sz w:val="24"/>
          <w:szCs w:val="24"/>
          <w:lang w:eastAsia="tr-TR"/>
        </w:rPr>
        <w:t>u</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un a</w:t>
      </w:r>
      <w:r w:rsidR="001A3399" w:rsidRPr="001A3399">
        <w:rPr>
          <w:rFonts w:ascii="Times New Roman" w:eastAsia="Times New Roman" w:hAnsi="Times New Roman" w:cs="Arial"/>
          <w:sz w:val="24"/>
          <w:szCs w:val="24"/>
          <w:lang w:eastAsia="tr-TR"/>
        </w:rPr>
        <w:t>dı</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da</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bu</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sayfada</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belirtilir.</w:t>
      </w:r>
    </w:p>
    <w:p w14:paraId="12F1EF67" w14:textId="77777777" w:rsidR="00AD5600" w:rsidRPr="00AD5600" w:rsidRDefault="00AD5600" w:rsidP="00AD5600">
      <w:pPr>
        <w:widowControl w:val="0"/>
        <w:autoSpaceDE w:val="0"/>
        <w:autoSpaceDN w:val="0"/>
        <w:adjustRightInd w:val="0"/>
        <w:spacing w:after="0"/>
        <w:jc w:val="both"/>
        <w:rPr>
          <w:rFonts w:ascii="Times New Roman" w:eastAsia="Times New Roman" w:hAnsi="Times New Roman" w:cs="Arial"/>
          <w:sz w:val="24"/>
          <w:szCs w:val="24"/>
          <w:lang w:eastAsia="tr-TR"/>
        </w:rPr>
      </w:pPr>
    </w:p>
    <w:p w14:paraId="47F38F76" w14:textId="03F4D68A" w:rsidR="001A3399" w:rsidRP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 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şilerin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unvanı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arsa)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li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olduğu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ruluş</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 xml:space="preserve">rnak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Te</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ek</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ür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ha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 12</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yazı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klüğü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00CF2CE1"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 sayfayı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ge</w:t>
      </w:r>
      <w:r w:rsidRPr="001A3399">
        <w:rPr>
          <w:rFonts w:ascii="Times New Roman" w:eastAsia="Times New Roman" w:hAnsi="Times New Roman" w:cs="Arial"/>
          <w:spacing w:val="-1"/>
          <w:sz w:val="24"/>
          <w:szCs w:val="24"/>
          <w:lang w:eastAsia="tr-TR"/>
        </w:rPr>
        <w:t>çm</w:t>
      </w:r>
      <w:r w:rsidRPr="001A3399">
        <w:rPr>
          <w:rFonts w:ascii="Times New Roman" w:eastAsia="Times New Roman" w:hAnsi="Times New Roman" w:cs="Arial"/>
          <w:spacing w:val="1"/>
          <w:sz w:val="24"/>
          <w:szCs w:val="24"/>
          <w:lang w:eastAsia="tr-TR"/>
        </w:rPr>
        <w:t xml:space="preserve">emelidir. Teşekkür sayfasının </w:t>
      </w:r>
      <w:r w:rsidR="00725689">
        <w:rPr>
          <w:rFonts w:ascii="Times New Roman" w:eastAsia="Times New Roman" w:hAnsi="Times New Roman" w:cs="Arial"/>
          <w:spacing w:val="1"/>
          <w:sz w:val="24"/>
          <w:szCs w:val="24"/>
          <w:lang w:eastAsia="tr-TR"/>
        </w:rPr>
        <w:t>dönem porjesi</w:t>
      </w:r>
      <w:r w:rsidRPr="001A3399">
        <w:rPr>
          <w:rFonts w:ascii="Times New Roman" w:eastAsia="Times New Roman" w:hAnsi="Times New Roman" w:cs="Arial"/>
          <w:spacing w:val="1"/>
          <w:sz w:val="24"/>
          <w:szCs w:val="24"/>
          <w:lang w:eastAsia="tr-TR"/>
        </w:rPr>
        <w:t xml:space="preserve"> içerisinde yer alıp almaması isteğe bağlı olup zorunlu değildir.</w:t>
      </w:r>
    </w:p>
    <w:p w14:paraId="65D377CF"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bookmarkStart w:id="40" w:name="_Toc370227234"/>
    </w:p>
    <w:p w14:paraId="7CA82726"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1" w:name="_Toc381717589"/>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.1.8. İçindekiler sayfası</w:t>
      </w:r>
      <w:bookmarkEnd w:id="40"/>
      <w:bookmarkEnd w:id="41"/>
    </w:p>
    <w:p w14:paraId="59F2CCAC" w14:textId="77777777" w:rsidR="001A3399" w:rsidRPr="001A3399" w:rsidRDefault="001A3399" w:rsidP="00CF2CE1">
      <w:pPr>
        <w:spacing w:after="0"/>
        <w:rPr>
          <w:rFonts w:ascii="Times New Roman" w:eastAsia="Times New Roman" w:hAnsi="Times New Roman" w:cs="Arial"/>
          <w:sz w:val="24"/>
          <w:lang w:eastAsia="tr-TR"/>
        </w:rPr>
      </w:pPr>
    </w:p>
    <w:p w14:paraId="52A2C3AA" w14:textId="721DF2C1"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EK-15’deki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 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başla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tüm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 sayfalar,</w:t>
      </w:r>
      <w:r w:rsidRPr="001A3399">
        <w:rPr>
          <w:rFonts w:ascii="Times New Roman" w:eastAsia="Times New Roman" w:hAnsi="Times New Roman" w:cs="Arial"/>
          <w:spacing w:val="-4"/>
          <w:sz w:val="24"/>
          <w:szCs w:val="24"/>
          <w:lang w:eastAsia="tr-TR"/>
        </w:rPr>
        <w:t xml:space="preserve"> </w:t>
      </w:r>
      <w:r w:rsidR="00725689">
        <w:rPr>
          <w:rFonts w:ascii="Times New Roman" w:eastAsia="Times New Roman" w:hAnsi="Times New Roman" w:cs="Arial"/>
          <w:sz w:val="24"/>
          <w:szCs w:val="24"/>
          <w:lang w:eastAsia="tr-TR"/>
        </w:rPr>
        <w:t>dönem porjesi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tninde yer alan bütün bölüm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ek 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  kaynaklar ve eklerin verild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14:paraId="49394126"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19"/>
          <w:szCs w:val="19"/>
          <w:lang w:eastAsia="tr-TR"/>
        </w:rPr>
      </w:pPr>
    </w:p>
    <w:p w14:paraId="20C5AAFF" w14:textId="40B2E1AD" w:rsidR="0099533B" w:rsidRDefault="0072568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Dönem porjesi</w:t>
      </w:r>
      <w:r w:rsidR="001A3399" w:rsidRPr="001A3399">
        <w:rPr>
          <w:rFonts w:ascii="Times New Roman" w:eastAsia="Times New Roman" w:hAnsi="Times New Roman" w:cs="Arial"/>
          <w:sz w:val="24"/>
          <w:szCs w:val="24"/>
          <w:lang w:eastAsia="tr-TR"/>
        </w:rPr>
        <w:t>de kullan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lan birinci, i</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z w:val="24"/>
          <w:szCs w:val="24"/>
          <w:lang w:eastAsia="tr-TR"/>
        </w:rPr>
        <w:t xml:space="preserve">inci ve üçüncü </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rece b</w:t>
      </w:r>
      <w:r w:rsidR="001A3399" w:rsidRPr="001A3399">
        <w:rPr>
          <w:rFonts w:ascii="Times New Roman" w:eastAsia="Times New Roman" w:hAnsi="Times New Roman" w:cs="Arial"/>
          <w:spacing w:val="-1"/>
          <w:sz w:val="24"/>
          <w:szCs w:val="24"/>
          <w:lang w:eastAsia="tr-TR"/>
        </w:rPr>
        <w:t>aş</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kla</w:t>
      </w:r>
      <w:r w:rsidR="001A3399" w:rsidRPr="001A3399">
        <w:rPr>
          <w:rFonts w:ascii="Times New Roman" w:eastAsia="Times New Roman" w:hAnsi="Times New Roman" w:cs="Arial"/>
          <w:spacing w:val="-1"/>
          <w:sz w:val="24"/>
          <w:szCs w:val="24"/>
          <w:lang w:eastAsia="tr-TR"/>
        </w:rPr>
        <w:t>r</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 ta</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2"/>
          <w:sz w:val="24"/>
          <w:szCs w:val="24"/>
          <w:lang w:eastAsia="tr-TR"/>
        </w:rPr>
        <w:t>a</w:t>
      </w:r>
      <w:r w:rsidR="001A3399" w:rsidRPr="001A3399">
        <w:rPr>
          <w:rFonts w:ascii="Times New Roman" w:eastAsia="Times New Roman" w:hAnsi="Times New Roman" w:cs="Arial"/>
          <w:spacing w:val="-2"/>
          <w:sz w:val="24"/>
          <w:szCs w:val="24"/>
          <w:lang w:eastAsia="tr-TR"/>
        </w:rPr>
        <w:t>m</w:t>
      </w:r>
      <w:r w:rsidR="001A3399" w:rsidRPr="001A3399">
        <w:rPr>
          <w:rFonts w:ascii="Times New Roman" w:eastAsia="Times New Roman" w:hAnsi="Times New Roman" w:cs="Arial"/>
          <w:sz w:val="24"/>
          <w:szCs w:val="24"/>
          <w:lang w:eastAsia="tr-TR"/>
        </w:rPr>
        <w:t>ı hiç bir d</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ğ</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li</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pacing w:val="-1"/>
          <w:sz w:val="24"/>
          <w:szCs w:val="24"/>
          <w:lang w:eastAsia="tr-TR"/>
        </w:rPr>
        <w:t>y</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p</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ak</w:t>
      </w:r>
      <w:r w:rsidR="001A3399" w:rsidRPr="001A3399">
        <w:rPr>
          <w:rFonts w:ascii="Times New Roman" w:eastAsia="Times New Roman" w:hAnsi="Times New Roman" w:cs="Arial"/>
          <w:sz w:val="24"/>
          <w:szCs w:val="24"/>
          <w:lang w:eastAsia="tr-TR"/>
        </w:rPr>
        <w:t>s</w:t>
      </w:r>
      <w:r w:rsidR="001A3399" w:rsidRPr="001A3399">
        <w:rPr>
          <w:rFonts w:ascii="Times New Roman" w:eastAsia="Times New Roman" w:hAnsi="Times New Roman" w:cs="Arial"/>
          <w:spacing w:val="1"/>
          <w:sz w:val="24"/>
          <w:szCs w:val="24"/>
          <w:lang w:eastAsia="tr-TR"/>
        </w:rPr>
        <w:t>ızı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14"/>
          <w:sz w:val="24"/>
          <w:szCs w:val="24"/>
          <w:lang w:eastAsia="tr-TR"/>
        </w:rPr>
        <w:t xml:space="preserve"> </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çin</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ekiler"</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sayfas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yer</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al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ır</w:t>
      </w:r>
      <w:r w:rsidR="001A3399" w:rsidRPr="00CF2CE1">
        <w:rPr>
          <w:rFonts w:ascii="Times New Roman" w:eastAsia="Times New Roman" w:hAnsi="Times New Roman" w:cs="Arial"/>
          <w:spacing w:val="1"/>
          <w:sz w:val="24"/>
          <w:szCs w:val="24"/>
          <w:lang w:eastAsia="tr-TR"/>
        </w:rPr>
        <w:t>. "</w:t>
      </w:r>
      <w:r w:rsidR="001A3399" w:rsidRPr="00CF2CE1">
        <w:rPr>
          <w:rFonts w:ascii="Times New Roman" w:eastAsia="Times New Roman" w:hAnsi="Times New Roman" w:cs="Arial"/>
          <w:bCs/>
          <w:sz w:val="24"/>
          <w:szCs w:val="24"/>
          <w:lang w:eastAsia="tr-TR"/>
        </w:rPr>
        <w:t>İÇİNDE</w:t>
      </w:r>
      <w:r w:rsidR="001A3399" w:rsidRPr="00CF2CE1">
        <w:rPr>
          <w:rFonts w:ascii="Times New Roman" w:eastAsia="Times New Roman" w:hAnsi="Times New Roman" w:cs="Arial"/>
          <w:bCs/>
          <w:spacing w:val="2"/>
          <w:sz w:val="24"/>
          <w:szCs w:val="24"/>
          <w:lang w:eastAsia="tr-TR"/>
        </w:rPr>
        <w:t>K</w:t>
      </w:r>
      <w:r w:rsidR="001A3399" w:rsidRPr="00CF2CE1">
        <w:rPr>
          <w:rFonts w:ascii="Times New Roman" w:eastAsia="Times New Roman" w:hAnsi="Times New Roman" w:cs="Arial"/>
          <w:bCs/>
          <w:sz w:val="24"/>
          <w:szCs w:val="24"/>
          <w:lang w:eastAsia="tr-TR"/>
        </w:rPr>
        <w:t>İLER</w:t>
      </w:r>
      <w:r w:rsidR="001A3399" w:rsidRPr="00CF2CE1">
        <w:rPr>
          <w:rFonts w:ascii="Times New Roman" w:eastAsia="Times New Roman" w:hAnsi="Times New Roman" w:cs="Arial"/>
          <w:sz w:val="24"/>
          <w:szCs w:val="24"/>
          <w:lang w:eastAsia="tr-TR"/>
        </w:rPr>
        <w:t>"</w:t>
      </w:r>
      <w:r w:rsidR="001A3399" w:rsidRPr="001A3399">
        <w:rPr>
          <w:rFonts w:ascii="Times New Roman" w:eastAsia="Times New Roman" w:hAnsi="Times New Roman" w:cs="Arial"/>
          <w:sz w:val="24"/>
          <w:szCs w:val="24"/>
          <w:lang w:eastAsia="tr-TR"/>
        </w:rPr>
        <w:t xml:space="preserve"> </w:t>
      </w:r>
      <w:r w:rsidR="001A3399" w:rsidRPr="001A3399">
        <w:rPr>
          <w:rFonts w:ascii="Times New Roman" w:eastAsia="Times New Roman" w:hAnsi="Times New Roman" w:cs="Arial"/>
          <w:spacing w:val="1"/>
          <w:sz w:val="24"/>
          <w:szCs w:val="24"/>
          <w:lang w:eastAsia="tr-TR"/>
        </w:rPr>
        <w:t>ba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z w:val="24"/>
          <w:szCs w:val="24"/>
          <w:lang w:eastAsia="tr-TR"/>
        </w:rPr>
        <w:t>tü</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üyle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büyük</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harflerle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sayfa</w:t>
      </w:r>
      <w:r w:rsidR="001A3399" w:rsidRPr="001A3399">
        <w:rPr>
          <w:rFonts w:ascii="Times New Roman" w:eastAsia="Times New Roman" w:hAnsi="Times New Roman" w:cs="Arial"/>
          <w:spacing w:val="13"/>
          <w:sz w:val="24"/>
          <w:szCs w:val="24"/>
          <w:lang w:eastAsia="tr-TR"/>
        </w:rPr>
        <w:t xml:space="preserve"> </w:t>
      </w:r>
      <w:r w:rsidR="001A3399" w:rsidRPr="001A3399">
        <w:rPr>
          <w:rFonts w:ascii="Times New Roman" w:eastAsia="Times New Roman" w:hAnsi="Times New Roman" w:cs="Arial"/>
          <w:sz w:val="24"/>
          <w:szCs w:val="24"/>
          <w:lang w:eastAsia="tr-TR"/>
        </w:rPr>
        <w:t>üst</w:t>
      </w:r>
      <w:r w:rsidR="001A3399" w:rsidRPr="001A3399">
        <w:rPr>
          <w:rFonts w:ascii="Times New Roman" w:eastAsia="Times New Roman" w:hAnsi="Times New Roman" w:cs="Arial"/>
          <w:spacing w:val="16"/>
          <w:sz w:val="24"/>
          <w:szCs w:val="24"/>
          <w:lang w:eastAsia="tr-TR"/>
        </w:rPr>
        <w:t xml:space="preserve"> </w:t>
      </w:r>
      <w:r w:rsidR="001A3399" w:rsidRPr="001A3399">
        <w:rPr>
          <w:rFonts w:ascii="Times New Roman" w:eastAsia="Times New Roman" w:hAnsi="Times New Roman" w:cs="Arial"/>
          <w:sz w:val="24"/>
          <w:szCs w:val="24"/>
          <w:lang w:eastAsia="tr-TR"/>
        </w:rPr>
        <w:t>kena</w:t>
      </w:r>
      <w:r w:rsidR="001A3399" w:rsidRPr="001A3399">
        <w:rPr>
          <w:rFonts w:ascii="Times New Roman" w:eastAsia="Times New Roman" w:hAnsi="Times New Roman" w:cs="Arial"/>
          <w:spacing w:val="-2"/>
          <w:sz w:val="24"/>
          <w:szCs w:val="24"/>
          <w:lang w:eastAsia="tr-TR"/>
        </w:rPr>
        <w:t>r</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n</w:t>
      </w:r>
      <w:r w:rsidR="001A3399" w:rsidRPr="001A3399">
        <w:rPr>
          <w:rFonts w:ascii="Times New Roman" w:eastAsia="Times New Roman" w:hAnsi="Times New Roman" w:cs="Arial"/>
          <w:sz w:val="24"/>
          <w:szCs w:val="24"/>
          <w:lang w:eastAsia="tr-TR"/>
        </w:rPr>
        <w:t>dan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 xml:space="preserve">3 cm </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ya</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pacing w:val="-1"/>
          <w:sz w:val="24"/>
          <w:szCs w:val="24"/>
          <w:lang w:eastAsia="tr-TR"/>
        </w:rPr>
        <w:t>v</w:t>
      </w:r>
      <w:r w:rsidR="001A3399" w:rsidRPr="001A3399">
        <w:rPr>
          <w:rFonts w:ascii="Times New Roman" w:eastAsia="Times New Roman" w:hAnsi="Times New Roman" w:cs="Arial"/>
          <w:sz w:val="24"/>
          <w:szCs w:val="24"/>
          <w:lang w:eastAsia="tr-TR"/>
        </w:rPr>
        <w:t>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sayfan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düşey</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orta</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çizgisi</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ortalanarak</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ve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koyu</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(b</w:t>
      </w:r>
      <w:r w:rsidR="001A3399" w:rsidRPr="001A3399">
        <w:rPr>
          <w:rFonts w:ascii="Times New Roman" w:eastAsia="Times New Roman" w:hAnsi="Times New Roman" w:cs="Arial"/>
          <w:spacing w:val="-1"/>
          <w:sz w:val="24"/>
          <w:szCs w:val="24"/>
          <w:lang w:eastAsia="tr-TR"/>
        </w:rPr>
        <w:t>o</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ya</w:t>
      </w:r>
      <w:r w:rsidR="001A3399" w:rsidRPr="001A3399">
        <w:rPr>
          <w:rFonts w:ascii="Times New Roman" w:eastAsia="Times New Roman" w:hAnsi="Times New Roman" w:cs="Arial"/>
          <w:spacing w:val="-1"/>
          <w:sz w:val="24"/>
          <w:szCs w:val="24"/>
          <w:lang w:eastAsia="tr-TR"/>
        </w:rPr>
        <w:t>z</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 xml:space="preserve">ır. </w:t>
      </w:r>
      <w:r w:rsidR="001A3399" w:rsidRPr="001A3399">
        <w:rPr>
          <w:rFonts w:ascii="Times New Roman" w:eastAsia="Times New Roman" w:hAnsi="Times New Roman" w:cs="Arial"/>
          <w:sz w:val="24"/>
          <w:szCs w:val="24"/>
          <w:lang w:eastAsia="tr-TR"/>
        </w:rPr>
        <w:t>Sayfan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ta</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2"/>
          <w:sz w:val="24"/>
          <w:szCs w:val="24"/>
          <w:lang w:eastAsia="tr-TR"/>
        </w:rPr>
        <w:t>a</w:t>
      </w:r>
      <w:r w:rsidR="001A3399" w:rsidRPr="001A3399">
        <w:rPr>
          <w:rFonts w:ascii="Times New Roman" w:eastAsia="Times New Roman" w:hAnsi="Times New Roman" w:cs="Arial"/>
          <w:spacing w:val="-2"/>
          <w:sz w:val="24"/>
          <w:szCs w:val="24"/>
          <w:lang w:eastAsia="tr-TR"/>
        </w:rPr>
        <w:t>m</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tek</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aral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y</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z</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lmal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her</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bir</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bölüm</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aras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nda</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tek</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sat</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aral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ğı (12 nk)</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z w:val="24"/>
          <w:szCs w:val="24"/>
          <w:lang w:eastAsia="tr-TR"/>
        </w:rPr>
        <w:t>o</w:t>
      </w:r>
      <w:r w:rsidR="001A3399" w:rsidRPr="001A3399">
        <w:rPr>
          <w:rFonts w:ascii="Times New Roman" w:eastAsia="Times New Roman" w:hAnsi="Times New Roman" w:cs="Arial"/>
          <w:spacing w:val="-1"/>
          <w:sz w:val="24"/>
          <w:szCs w:val="24"/>
          <w:lang w:eastAsia="tr-TR"/>
        </w:rPr>
        <w:t>ş</w:t>
      </w:r>
      <w:r w:rsidR="001A3399" w:rsidRPr="001A3399">
        <w:rPr>
          <w:rFonts w:ascii="Times New Roman" w:eastAsia="Times New Roman" w:hAnsi="Times New Roman" w:cs="Arial"/>
          <w:sz w:val="24"/>
          <w:szCs w:val="24"/>
          <w:lang w:eastAsia="tr-TR"/>
        </w:rPr>
        <w:t>luk b</w:t>
      </w:r>
      <w:r w:rsidR="001A3399" w:rsidRPr="001A3399">
        <w:rPr>
          <w:rFonts w:ascii="Times New Roman" w:eastAsia="Times New Roman" w:hAnsi="Times New Roman" w:cs="Arial"/>
          <w:spacing w:val="1"/>
          <w:sz w:val="24"/>
          <w:szCs w:val="24"/>
          <w:lang w:eastAsia="tr-TR"/>
        </w:rPr>
        <w:t>ıra</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 Bu</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z w:val="24"/>
          <w:szCs w:val="24"/>
          <w:lang w:eastAsia="tr-TR"/>
        </w:rPr>
        <w:t>sayf</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da,</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her</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z w:val="24"/>
          <w:szCs w:val="24"/>
          <w:lang w:eastAsia="tr-TR"/>
        </w:rPr>
        <w:t>aş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lastRenderedPageBreak/>
        <w:t>hiza</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na,</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sadece</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o</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baş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pacing w:val="-1"/>
          <w:sz w:val="24"/>
          <w:szCs w:val="24"/>
          <w:lang w:eastAsia="tr-TR"/>
        </w:rPr>
        <w:t>y</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pacing w:val="1"/>
          <w:sz w:val="24"/>
          <w:szCs w:val="24"/>
          <w:lang w:eastAsia="tr-TR"/>
        </w:rPr>
        <w:t>al</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ğı</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ilk sayfan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nu</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arası</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ya</w:t>
      </w:r>
      <w:r w:rsidR="001A3399" w:rsidRPr="001A3399">
        <w:rPr>
          <w:rFonts w:ascii="Times New Roman" w:eastAsia="Times New Roman" w:hAnsi="Times New Roman" w:cs="Arial"/>
          <w:spacing w:val="1"/>
          <w:sz w:val="24"/>
          <w:szCs w:val="24"/>
          <w:lang w:eastAsia="tr-TR"/>
        </w:rPr>
        <w:t>zı</w:t>
      </w:r>
      <w:r w:rsidR="001A3399" w:rsidRPr="001A3399">
        <w:rPr>
          <w:rFonts w:ascii="Times New Roman" w:eastAsia="Times New Roman" w:hAnsi="Times New Roman" w:cs="Arial"/>
          <w:sz w:val="24"/>
          <w:szCs w:val="24"/>
          <w:lang w:eastAsia="tr-TR"/>
        </w:rPr>
        <w:t>lmal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 xml:space="preserve">r. </w:t>
      </w:r>
      <w:bookmarkStart w:id="42" w:name="_Toc370227235"/>
      <w:bookmarkStart w:id="43" w:name="_Toc381717590"/>
    </w:p>
    <w:p w14:paraId="761B7517" w14:textId="77777777" w:rsidR="009D2601" w:rsidRDefault="009D260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14:paraId="1667E5A0"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.1.9. Çizelgelerin listesi sayfası</w:t>
      </w:r>
      <w:bookmarkEnd w:id="42"/>
      <w:bookmarkEnd w:id="43"/>
    </w:p>
    <w:p w14:paraId="2AE0DEC1" w14:textId="77777777" w:rsidR="001A3399" w:rsidRPr="001A3399" w:rsidRDefault="001A3399" w:rsidP="00CF2CE1">
      <w:pPr>
        <w:spacing w:after="0"/>
        <w:rPr>
          <w:rFonts w:ascii="Times New Roman" w:eastAsia="Times New Roman" w:hAnsi="Times New Roman" w:cs="Arial"/>
          <w:sz w:val="24"/>
          <w:lang w:eastAsia="tr-TR"/>
        </w:rPr>
      </w:pPr>
    </w:p>
    <w:p w14:paraId="0FCE4B5D"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14"/>
          <w:szCs w:val="14"/>
          <w:lang w:eastAsia="tr-TR"/>
        </w:rPr>
        <w:t xml:space="preserve"> </w:t>
      </w:r>
      <w:r w:rsidRPr="00CF2CE1">
        <w:rPr>
          <w:rFonts w:ascii="Times New Roman" w:eastAsia="Times New Roman" w:hAnsi="Times New Roman" w:cs="Arial"/>
          <w:sz w:val="24"/>
          <w:szCs w:val="24"/>
          <w:lang w:eastAsia="tr-TR"/>
        </w:rPr>
        <w:t>N</w:t>
      </w:r>
      <w:r w:rsidRPr="00CF2CE1">
        <w:rPr>
          <w:rFonts w:ascii="Times New Roman" w:eastAsia="Times New Roman" w:hAnsi="Times New Roman" w:cs="Arial"/>
          <w:spacing w:val="1"/>
          <w:sz w:val="24"/>
          <w:szCs w:val="24"/>
          <w:lang w:eastAsia="tr-TR"/>
        </w:rPr>
        <w:t>u</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w:t>
      </w:r>
      <w:r w:rsidRPr="00CF2CE1">
        <w:rPr>
          <w:rFonts w:ascii="Times New Roman" w:eastAsia="Times New Roman" w:hAnsi="Times New Roman" w:cs="Arial"/>
          <w:sz w:val="24"/>
          <w:szCs w:val="24"/>
          <w:lang w:eastAsia="tr-TR"/>
        </w:rPr>
        <w:t>raland</w:t>
      </w:r>
      <w:r w:rsidRPr="00CF2CE1">
        <w:rPr>
          <w:rFonts w:ascii="Times New Roman" w:eastAsia="Times New Roman" w:hAnsi="Times New Roman" w:cs="Arial"/>
          <w:spacing w:val="1"/>
          <w:sz w:val="24"/>
          <w:szCs w:val="24"/>
          <w:lang w:eastAsia="tr-TR"/>
        </w:rPr>
        <w:t>ır</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ş çizelgelerin</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liste</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i</w:t>
      </w:r>
      <w:r w:rsidRPr="00CF2CE1">
        <w:rPr>
          <w:rFonts w:ascii="Times New Roman" w:eastAsia="Times New Roman" w:hAnsi="Times New Roman" w:cs="Arial"/>
          <w:spacing w:val="13"/>
          <w:sz w:val="24"/>
          <w:szCs w:val="24"/>
          <w:lang w:eastAsia="tr-TR"/>
        </w:rPr>
        <w:t xml:space="preserve"> </w:t>
      </w:r>
      <w:r w:rsidRPr="00CF2CE1">
        <w:rPr>
          <w:rFonts w:ascii="Times New Roman" w:eastAsia="Times New Roman" w:hAnsi="Times New Roman" w:cs="Arial"/>
          <w:sz w:val="24"/>
          <w:szCs w:val="24"/>
          <w:lang w:eastAsia="tr-TR"/>
        </w:rPr>
        <w:t>s</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ra</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ile</w:t>
      </w:r>
      <w:r w:rsidRPr="00CF2CE1">
        <w:rPr>
          <w:rFonts w:ascii="Times New Roman" w:eastAsia="Times New Roman" w:hAnsi="Times New Roman" w:cs="Arial"/>
          <w:spacing w:val="17"/>
          <w:sz w:val="24"/>
          <w:szCs w:val="24"/>
          <w:lang w:eastAsia="tr-TR"/>
        </w:rPr>
        <w:t xml:space="preserve"> </w:t>
      </w:r>
      <w:r w:rsidRPr="00CF2CE1">
        <w:rPr>
          <w:rFonts w:ascii="Times New Roman" w:eastAsia="Times New Roman" w:hAnsi="Times New Roman" w:cs="Arial"/>
          <w:sz w:val="24"/>
          <w:szCs w:val="24"/>
          <w:lang w:eastAsia="tr-TR"/>
        </w:rPr>
        <w:t>bu</w:t>
      </w:r>
      <w:r w:rsidRPr="00CF2CE1">
        <w:rPr>
          <w:rFonts w:ascii="Times New Roman" w:eastAsia="Times New Roman" w:hAnsi="Times New Roman" w:cs="Arial"/>
          <w:spacing w:val="15"/>
          <w:sz w:val="24"/>
          <w:szCs w:val="24"/>
          <w:lang w:eastAsia="tr-TR"/>
        </w:rPr>
        <w:t xml:space="preserve"> </w:t>
      </w:r>
      <w:r w:rsidRPr="00CF2CE1">
        <w:rPr>
          <w:rFonts w:ascii="Times New Roman" w:eastAsia="Times New Roman" w:hAnsi="Times New Roman" w:cs="Arial"/>
          <w:sz w:val="24"/>
          <w:szCs w:val="24"/>
          <w:lang w:eastAsia="tr-TR"/>
        </w:rPr>
        <w:t>say</w:t>
      </w:r>
      <w:r w:rsidRPr="00CF2CE1">
        <w:rPr>
          <w:rFonts w:ascii="Times New Roman" w:eastAsia="Times New Roman" w:hAnsi="Times New Roman" w:cs="Arial"/>
          <w:spacing w:val="-1"/>
          <w:sz w:val="24"/>
          <w:szCs w:val="24"/>
          <w:lang w:eastAsia="tr-TR"/>
        </w:rPr>
        <w:t>f</w:t>
      </w:r>
      <w:r w:rsidRPr="00CF2CE1">
        <w:rPr>
          <w:rFonts w:ascii="Times New Roman" w:eastAsia="Times New Roman" w:hAnsi="Times New Roman" w:cs="Arial"/>
          <w:sz w:val="24"/>
          <w:szCs w:val="24"/>
          <w:lang w:eastAsia="tr-TR"/>
        </w:rPr>
        <w:t>ada</w:t>
      </w:r>
      <w:r w:rsidRPr="00CF2CE1">
        <w:rPr>
          <w:rFonts w:ascii="Times New Roman" w:eastAsia="Times New Roman" w:hAnsi="Times New Roman" w:cs="Arial"/>
          <w:spacing w:val="12"/>
          <w:sz w:val="24"/>
          <w:szCs w:val="24"/>
          <w:lang w:eastAsia="tr-TR"/>
        </w:rPr>
        <w:t xml:space="preserve"> </w:t>
      </w:r>
      <w:r w:rsidRPr="00CF2CE1">
        <w:rPr>
          <w:rFonts w:ascii="Times New Roman" w:eastAsia="Times New Roman" w:hAnsi="Times New Roman" w:cs="Arial"/>
          <w:sz w:val="24"/>
          <w:szCs w:val="24"/>
          <w:lang w:eastAsia="tr-TR"/>
        </w:rPr>
        <w:t>veril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 xml:space="preserve">elidir. </w:t>
      </w:r>
      <w:r w:rsidRPr="00CF2CE1">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Ç</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ZELGELERİN</w:t>
      </w:r>
      <w:r w:rsidRPr="00CF2CE1">
        <w:rPr>
          <w:rFonts w:ascii="Times New Roman" w:eastAsia="Times New Roman" w:hAnsi="Times New Roman" w:cs="Arial"/>
          <w:bCs/>
          <w:spacing w:val="7"/>
          <w:sz w:val="24"/>
          <w:szCs w:val="24"/>
          <w:lang w:eastAsia="tr-TR"/>
        </w:rPr>
        <w:t xml:space="preserve"> </w:t>
      </w:r>
      <w:r w:rsidRPr="00CF2CE1">
        <w:rPr>
          <w:rFonts w:ascii="Times New Roman" w:eastAsia="Times New Roman" w:hAnsi="Times New Roman" w:cs="Arial"/>
          <w:bCs/>
          <w:sz w:val="24"/>
          <w:szCs w:val="24"/>
          <w:lang w:eastAsia="tr-TR"/>
        </w:rPr>
        <w:t>L</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rflerle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oyu</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sayfa üst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3 cm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düş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lana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çiz</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lgeler</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001962A9">
        <w:rPr>
          <w:rFonts w:ascii="Times New Roman" w:eastAsia="Times New Roman" w:hAnsi="Times New Roman" w:cs="Arial"/>
          <w:sz w:val="24"/>
          <w:szCs w:val="24"/>
          <w:lang w:eastAsia="tr-TR"/>
        </w:rPr>
        <w:t xml:space="preserve">17.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 gibi</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düze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lenebilir.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den 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ır.</w:t>
      </w:r>
    </w:p>
    <w:p w14:paraId="782DD991"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12008504"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4" w:name="_Toc370227236"/>
      <w:bookmarkStart w:id="45" w:name="_Toc38171759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.1.10. Şekillerin listesi sayfası</w:t>
      </w:r>
      <w:bookmarkEnd w:id="44"/>
      <w:bookmarkEnd w:id="45"/>
      <w:r w:rsidRPr="001A3399">
        <w:rPr>
          <w:rFonts w:ascii="Times New Roman" w:eastAsia="Times New Roman" w:hAnsi="Times New Roman" w:cs="Times New Roman"/>
          <w:b/>
          <w:sz w:val="24"/>
          <w:szCs w:val="24"/>
          <w:lang w:eastAsia="tr-TR"/>
        </w:rPr>
        <w:t xml:space="preserve">  </w:t>
      </w:r>
    </w:p>
    <w:p w14:paraId="38FBAF50" w14:textId="77777777" w:rsidR="001A3399" w:rsidRPr="001A3399" w:rsidRDefault="001A3399" w:rsidP="00CF2CE1">
      <w:pPr>
        <w:spacing w:after="0"/>
        <w:rPr>
          <w:rFonts w:ascii="Times New Roman" w:eastAsia="Times New Roman" w:hAnsi="Times New Roman" w:cs="Arial"/>
          <w:sz w:val="24"/>
          <w:lang w:eastAsia="tr-TR"/>
        </w:rPr>
      </w:pPr>
    </w:p>
    <w:p w14:paraId="2A816721" w14:textId="77777777"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ş</w:t>
      </w:r>
      <w:r w:rsidRPr="001A3399">
        <w:rPr>
          <w:rFonts w:ascii="Times New Roman" w:eastAsia="Times New Roman" w:hAnsi="Times New Roman" w:cs="Arial"/>
          <w:spacing w:val="1"/>
          <w:sz w:val="24"/>
          <w:szCs w:val="24"/>
          <w:lang w:eastAsia="tr-TR"/>
        </w:rPr>
        <w:t>ekilleri</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tes</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 ile bu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 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ŞE</w:t>
      </w:r>
      <w:r w:rsidRPr="00CF2CE1">
        <w:rPr>
          <w:rFonts w:ascii="Times New Roman" w:eastAsia="Times New Roman" w:hAnsi="Times New Roman" w:cs="Arial"/>
          <w:bCs/>
          <w:spacing w:val="1"/>
          <w:sz w:val="24"/>
          <w:szCs w:val="24"/>
          <w:lang w:eastAsia="tr-TR"/>
        </w:rPr>
        <w:t>K</w:t>
      </w:r>
      <w:r w:rsidRPr="00CF2CE1">
        <w:rPr>
          <w:rFonts w:ascii="Times New Roman" w:eastAsia="Times New Roman" w:hAnsi="Times New Roman" w:cs="Arial"/>
          <w:bCs/>
          <w:sz w:val="24"/>
          <w:szCs w:val="24"/>
          <w:lang w:eastAsia="tr-TR"/>
        </w:rPr>
        <w:t>İLLERİN LİSTESİ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üst kena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29"/>
          <w:sz w:val="24"/>
          <w:szCs w:val="24"/>
          <w:lang w:eastAsia="tr-TR"/>
        </w:rPr>
        <w:t xml:space="preserve"> 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 xml:space="preserve">EK-17). </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tama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 tek 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 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 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14:paraId="415E3960" w14:textId="77777777"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14:paraId="56CBF04A" w14:textId="77777777"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6" w:name="_Toc370227237"/>
      <w:bookmarkStart w:id="47" w:name="_Toc38171759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.1.11. Resimlerin listesi sayfası</w:t>
      </w:r>
      <w:bookmarkEnd w:id="46"/>
      <w:bookmarkEnd w:id="47"/>
    </w:p>
    <w:p w14:paraId="68CE2D9B" w14:textId="77777777" w:rsidR="001A3399" w:rsidRPr="001A3399" w:rsidRDefault="001A3399" w:rsidP="00CF2CE1">
      <w:pPr>
        <w:spacing w:after="0"/>
        <w:rPr>
          <w:rFonts w:ascii="Times New Roman" w:eastAsia="Times New Roman" w:hAnsi="Times New Roman" w:cs="Arial"/>
          <w:sz w:val="24"/>
          <w:lang w:eastAsia="tr-TR"/>
        </w:rPr>
      </w:pPr>
    </w:p>
    <w:p w14:paraId="48B894A2" w14:textId="77777777" w:rsid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verile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yen, fot</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çekil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nesne,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hayvan,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doğa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vb. 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eler,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fotoğraf</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haline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kroskop</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görüntüleri,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bilgisa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vb. listesi</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u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7"/>
          <w:sz w:val="24"/>
          <w:szCs w:val="24"/>
          <w:lang w:eastAsia="tr-TR"/>
        </w:rPr>
        <w:t xml:space="preserve"> </w:t>
      </w:r>
      <w:r w:rsidRPr="001A3399">
        <w:rPr>
          <w:rFonts w:ascii="Times New Roman" w:eastAsia="Times New Roman" w:hAnsi="Times New Roman" w:cs="Arial"/>
          <w:spacing w:val="1"/>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2"/>
          <w:sz w:val="24"/>
          <w:szCs w:val="24"/>
          <w:lang w:eastAsia="tr-TR"/>
        </w:rPr>
        <w:t xml:space="preserve"> </w:t>
      </w:r>
      <w:r w:rsidRPr="001A3399">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RESİMLERİN</w:t>
      </w:r>
      <w:r w:rsidRPr="00CF2CE1">
        <w:rPr>
          <w:rFonts w:ascii="Times New Roman" w:eastAsia="Times New Roman" w:hAnsi="Times New Roman" w:cs="Arial"/>
          <w:bCs/>
          <w:spacing w:val="47"/>
          <w:sz w:val="24"/>
          <w:szCs w:val="24"/>
          <w:lang w:eastAsia="tr-TR"/>
        </w:rPr>
        <w:t xml:space="preserve"> </w:t>
      </w:r>
      <w:r w:rsidRPr="00CF2CE1">
        <w:rPr>
          <w:rFonts w:ascii="Times New Roman" w:eastAsia="Times New Roman" w:hAnsi="Times New Roman" w:cs="Arial"/>
          <w:bCs/>
          <w:sz w:val="24"/>
          <w:szCs w:val="24"/>
          <w:lang w:eastAsia="tr-TR"/>
        </w:rPr>
        <w:t>LİSTE</w:t>
      </w:r>
      <w:r w:rsidRPr="00CF2CE1">
        <w:rPr>
          <w:rFonts w:ascii="Times New Roman" w:eastAsia="Times New Roman" w:hAnsi="Times New Roman" w:cs="Arial"/>
          <w:bCs/>
          <w:spacing w:val="-1"/>
          <w:sz w:val="24"/>
          <w:szCs w:val="24"/>
          <w:lang w:eastAsia="tr-TR"/>
        </w:rPr>
        <w:t>S</w:t>
      </w:r>
      <w:r w:rsidRPr="00CF2CE1">
        <w:rPr>
          <w:rFonts w:ascii="Times New Roman" w:eastAsia="Times New Roman" w:hAnsi="Times New Roman" w:cs="Arial"/>
          <w:bCs/>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4"/>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z w:val="24"/>
          <w:szCs w:val="24"/>
          <w:lang w:eastAsia="tr-TR"/>
        </w:rPr>
        <w:t>ile 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orta 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Tez Yazım Kılavuzu</w:t>
      </w:r>
      <w:r w:rsidR="001962A9"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18).</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ere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it liste</w:t>
      </w:r>
      <w:r w:rsidRPr="001A3399">
        <w:rPr>
          <w:rFonts w:ascii="Times New Roman" w:eastAsia="Times New Roman" w:hAnsi="Times New Roman" w:cs="Arial"/>
          <w:spacing w:val="34"/>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eki </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düzenle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bilir.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kla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bi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14:paraId="6C2AF852" w14:textId="77777777" w:rsidR="00581F03" w:rsidRPr="001A3399" w:rsidRDefault="00581F03"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14:paraId="47854A17"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48" w:name="_Toc370227238"/>
      <w:bookmarkStart w:id="49" w:name="_Toc38171759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.1.12. Haritaların listesi sayfası</w:t>
      </w:r>
      <w:bookmarkEnd w:id="48"/>
      <w:bookmarkEnd w:id="49"/>
    </w:p>
    <w:p w14:paraId="5F782833" w14:textId="77777777" w:rsidR="001A3399" w:rsidRPr="001A3399" w:rsidRDefault="001A3399" w:rsidP="00581F03">
      <w:pPr>
        <w:spacing w:after="0"/>
        <w:rPr>
          <w:rFonts w:ascii="Times New Roman" w:eastAsia="Times New Roman" w:hAnsi="Times New Roman" w:cs="Arial"/>
          <w:sz w:val="24"/>
          <w:lang w:eastAsia="tr-TR"/>
        </w:rPr>
      </w:pPr>
    </w:p>
    <w:p w14:paraId="1FAB102F" w14:textId="08068387" w:rsidR="001A3399" w:rsidRDefault="0072568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Dönem porjesi</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içerisi</w:t>
      </w:r>
      <w:r w:rsidR="001A3399" w:rsidRPr="001A3399">
        <w:rPr>
          <w:rFonts w:ascii="Times New Roman" w:eastAsia="Times New Roman" w:hAnsi="Times New Roman" w:cs="Arial"/>
          <w:spacing w:val="-1"/>
          <w:sz w:val="24"/>
          <w:szCs w:val="24"/>
          <w:lang w:eastAsia="tr-TR"/>
        </w:rPr>
        <w:t>n</w:t>
      </w:r>
      <w:r w:rsidR="001A3399" w:rsidRPr="001A3399">
        <w:rPr>
          <w:rFonts w:ascii="Times New Roman" w:eastAsia="Times New Roman" w:hAnsi="Times New Roman" w:cs="Arial"/>
          <w:sz w:val="24"/>
          <w:szCs w:val="24"/>
          <w:lang w:eastAsia="tr-TR"/>
        </w:rPr>
        <w:t>de</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yer</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alan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ve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A4</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1"/>
          <w:sz w:val="24"/>
          <w:szCs w:val="24"/>
          <w:lang w:eastAsia="tr-TR"/>
        </w:rPr>
        <w:t>âğıdı</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boyutla</w:t>
      </w:r>
      <w:r w:rsidR="001A3399" w:rsidRPr="001A3399">
        <w:rPr>
          <w:rFonts w:ascii="Times New Roman" w:eastAsia="Times New Roman" w:hAnsi="Times New Roman" w:cs="Arial"/>
          <w:spacing w:val="-1"/>
          <w:sz w:val="24"/>
          <w:szCs w:val="24"/>
          <w:lang w:eastAsia="tr-TR"/>
        </w:rPr>
        <w:t>rı</w:t>
      </w:r>
      <w:r w:rsidR="001A3399" w:rsidRPr="001A3399">
        <w:rPr>
          <w:rFonts w:ascii="Times New Roman" w:eastAsia="Times New Roman" w:hAnsi="Times New Roman" w:cs="Arial"/>
          <w:sz w:val="24"/>
          <w:szCs w:val="24"/>
          <w:lang w:eastAsia="tr-TR"/>
        </w:rPr>
        <w:t>na rahat</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z w:val="24"/>
          <w:szCs w:val="24"/>
          <w:lang w:eastAsia="tr-TR"/>
        </w:rPr>
        <w:t>kla</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pacing w:val="1"/>
          <w:sz w:val="24"/>
          <w:szCs w:val="24"/>
          <w:lang w:eastAsia="tr-TR"/>
        </w:rPr>
        <w:t>sı</w:t>
      </w:r>
      <w:r w:rsidR="001A3399" w:rsidRPr="001A3399">
        <w:rPr>
          <w:rFonts w:ascii="Times New Roman" w:eastAsia="Times New Roman" w:hAnsi="Times New Roman" w:cs="Arial"/>
          <w:sz w:val="24"/>
          <w:szCs w:val="24"/>
          <w:lang w:eastAsia="tr-TR"/>
        </w:rPr>
        <w:t>ğabilen</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çok</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say</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daki haritan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i</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pacing w:val="1"/>
          <w:sz w:val="24"/>
          <w:szCs w:val="24"/>
          <w:lang w:eastAsia="tr-TR"/>
        </w:rPr>
        <w:t>te</w:t>
      </w:r>
      <w:r w:rsidR="001A3399" w:rsidRPr="001A3399">
        <w:rPr>
          <w:rFonts w:ascii="Times New Roman" w:eastAsia="Times New Roman" w:hAnsi="Times New Roman" w:cs="Arial"/>
          <w:sz w:val="24"/>
          <w:szCs w:val="24"/>
          <w:lang w:eastAsia="tr-TR"/>
        </w:rPr>
        <w:t>si</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ra</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13"/>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16"/>
          <w:sz w:val="24"/>
          <w:szCs w:val="24"/>
          <w:lang w:eastAsia="tr-TR"/>
        </w:rPr>
        <w:t xml:space="preserve"> </w:t>
      </w:r>
      <w:r w:rsidR="001A3399" w:rsidRPr="001A3399">
        <w:rPr>
          <w:rFonts w:ascii="Times New Roman" w:eastAsia="Times New Roman" w:hAnsi="Times New Roman" w:cs="Arial"/>
          <w:sz w:val="24"/>
          <w:szCs w:val="24"/>
          <w:lang w:eastAsia="tr-TR"/>
        </w:rPr>
        <w:t>bu</w:t>
      </w:r>
      <w:r w:rsidR="001A3399" w:rsidRPr="001A3399">
        <w:rPr>
          <w:rFonts w:ascii="Times New Roman" w:eastAsia="Times New Roman" w:hAnsi="Times New Roman" w:cs="Arial"/>
          <w:spacing w:val="16"/>
          <w:sz w:val="24"/>
          <w:szCs w:val="24"/>
          <w:lang w:eastAsia="tr-TR"/>
        </w:rPr>
        <w:t xml:space="preserve"> </w:t>
      </w:r>
      <w:r w:rsidR="001A3399" w:rsidRPr="001A3399">
        <w:rPr>
          <w:rFonts w:ascii="Times New Roman" w:eastAsia="Times New Roman" w:hAnsi="Times New Roman" w:cs="Arial"/>
          <w:sz w:val="24"/>
          <w:szCs w:val="24"/>
          <w:lang w:eastAsia="tr-TR"/>
        </w:rPr>
        <w:t>say</w:t>
      </w:r>
      <w:r w:rsidR="001A3399" w:rsidRPr="001A3399">
        <w:rPr>
          <w:rFonts w:ascii="Times New Roman" w:eastAsia="Times New Roman" w:hAnsi="Times New Roman" w:cs="Arial"/>
          <w:spacing w:val="-1"/>
          <w:sz w:val="24"/>
          <w:szCs w:val="24"/>
          <w:lang w:eastAsia="tr-TR"/>
        </w:rPr>
        <w:t>f</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11"/>
          <w:sz w:val="24"/>
          <w:szCs w:val="24"/>
          <w:lang w:eastAsia="tr-TR"/>
        </w:rPr>
        <w:t xml:space="preserve"> </w:t>
      </w:r>
      <w:r w:rsidR="001A3399" w:rsidRPr="001A3399">
        <w:rPr>
          <w:rFonts w:ascii="Times New Roman" w:eastAsia="Times New Roman" w:hAnsi="Times New Roman" w:cs="Arial"/>
          <w:sz w:val="24"/>
          <w:szCs w:val="24"/>
          <w:lang w:eastAsia="tr-TR"/>
        </w:rPr>
        <w:t>veril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eli</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ir.</w:t>
      </w:r>
      <w:r w:rsidR="001A3399" w:rsidRPr="001A3399">
        <w:rPr>
          <w:rFonts w:ascii="Times New Roman" w:eastAsia="Times New Roman" w:hAnsi="Times New Roman" w:cs="Arial"/>
          <w:spacing w:val="6"/>
          <w:sz w:val="24"/>
          <w:szCs w:val="24"/>
          <w:lang w:eastAsia="tr-TR"/>
        </w:rPr>
        <w:t xml:space="preserve"> </w:t>
      </w:r>
      <w:r w:rsidR="001A3399" w:rsidRPr="00581F03">
        <w:rPr>
          <w:rFonts w:ascii="Times New Roman" w:eastAsia="Times New Roman" w:hAnsi="Times New Roman" w:cs="Arial"/>
          <w:spacing w:val="-2"/>
          <w:sz w:val="24"/>
          <w:szCs w:val="24"/>
          <w:lang w:eastAsia="tr-TR"/>
        </w:rPr>
        <w:t>“</w:t>
      </w:r>
      <w:r w:rsidR="001A3399" w:rsidRPr="00581F03">
        <w:rPr>
          <w:rFonts w:ascii="Times New Roman" w:eastAsia="Times New Roman" w:hAnsi="Times New Roman" w:cs="Arial"/>
          <w:bCs/>
          <w:sz w:val="24"/>
          <w:szCs w:val="24"/>
          <w:lang w:eastAsia="tr-TR"/>
        </w:rPr>
        <w:t>HARİTALARIN LİSTES</w:t>
      </w:r>
      <w:r w:rsidR="001A3399" w:rsidRPr="00581F03">
        <w:rPr>
          <w:rFonts w:ascii="Times New Roman" w:eastAsia="Times New Roman" w:hAnsi="Times New Roman" w:cs="Arial"/>
          <w:bCs/>
          <w:spacing w:val="1"/>
          <w:sz w:val="24"/>
          <w:szCs w:val="24"/>
          <w:lang w:eastAsia="tr-TR"/>
        </w:rPr>
        <w:t>İ</w:t>
      </w:r>
      <w:r w:rsidR="001A3399" w:rsidRPr="00581F03">
        <w:rPr>
          <w:rFonts w:ascii="Times New Roman" w:eastAsia="Times New Roman" w:hAnsi="Times New Roman" w:cs="Arial"/>
          <w:sz w:val="24"/>
          <w:szCs w:val="24"/>
          <w:lang w:eastAsia="tr-TR"/>
        </w:rPr>
        <w:t xml:space="preserve">” </w:t>
      </w:r>
      <w:r w:rsidR="001A3399" w:rsidRPr="00581F03">
        <w:rPr>
          <w:rFonts w:ascii="Times New Roman" w:eastAsia="Times New Roman" w:hAnsi="Times New Roman" w:cs="Arial"/>
          <w:sz w:val="24"/>
          <w:szCs w:val="24"/>
          <w:lang w:eastAsia="tr-TR"/>
        </w:rPr>
        <w:lastRenderedPageBreak/>
        <w:t>b</w:t>
      </w:r>
      <w:r w:rsidR="001A3399" w:rsidRPr="00581F03">
        <w:rPr>
          <w:rFonts w:ascii="Times New Roman" w:eastAsia="Times New Roman" w:hAnsi="Times New Roman" w:cs="Arial"/>
          <w:spacing w:val="1"/>
          <w:sz w:val="24"/>
          <w:szCs w:val="24"/>
          <w:lang w:eastAsia="tr-TR"/>
        </w:rPr>
        <w:t>a</w:t>
      </w:r>
      <w:r w:rsidR="001A3399" w:rsidRPr="00581F03">
        <w:rPr>
          <w:rFonts w:ascii="Times New Roman" w:eastAsia="Times New Roman" w:hAnsi="Times New Roman" w:cs="Arial"/>
          <w:sz w:val="24"/>
          <w:szCs w:val="24"/>
          <w:lang w:eastAsia="tr-TR"/>
        </w:rPr>
        <w:t>ş</w:t>
      </w:r>
      <w:r w:rsidR="001A3399" w:rsidRPr="00581F03">
        <w:rPr>
          <w:rFonts w:ascii="Times New Roman" w:eastAsia="Times New Roman" w:hAnsi="Times New Roman" w:cs="Arial"/>
          <w:spacing w:val="1"/>
          <w:sz w:val="24"/>
          <w:szCs w:val="24"/>
          <w:lang w:eastAsia="tr-TR"/>
        </w:rPr>
        <w:t>lı</w:t>
      </w:r>
      <w:r w:rsidR="001A3399" w:rsidRPr="00581F03">
        <w:rPr>
          <w:rFonts w:ascii="Times New Roman" w:eastAsia="Times New Roman" w:hAnsi="Times New Roman" w:cs="Arial"/>
          <w:spacing w:val="-1"/>
          <w:sz w:val="24"/>
          <w:szCs w:val="24"/>
          <w:lang w:eastAsia="tr-TR"/>
        </w:rPr>
        <w:t>ğ</w:t>
      </w:r>
      <w:r w:rsidR="001A3399" w:rsidRPr="00581F03">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t</w:t>
      </w:r>
      <w:r w:rsidR="001A3399" w:rsidRPr="001A3399">
        <w:rPr>
          <w:rFonts w:ascii="Times New Roman" w:eastAsia="Times New Roman" w:hAnsi="Times New Roman" w:cs="Arial"/>
          <w:spacing w:val="-1"/>
          <w:sz w:val="24"/>
          <w:szCs w:val="24"/>
          <w:lang w:eastAsia="tr-TR"/>
        </w:rPr>
        <w:t>ü</w:t>
      </w:r>
      <w:r w:rsidR="001A3399" w:rsidRPr="001A3399">
        <w:rPr>
          <w:rFonts w:ascii="Times New Roman" w:eastAsia="Times New Roman" w:hAnsi="Times New Roman" w:cs="Arial"/>
          <w:sz w:val="24"/>
          <w:szCs w:val="24"/>
          <w:lang w:eastAsia="tr-TR"/>
        </w:rPr>
        <w:t>müyle</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büyük</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harfl</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rle,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sayfa</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üst</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kenar</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ndan 3</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cm</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aş</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ya</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ve</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sayfan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 düşey</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orta</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çizgisi</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ortalanarak</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ya</w:t>
      </w:r>
      <w:r w:rsidR="001A3399" w:rsidRPr="001A3399">
        <w:rPr>
          <w:rFonts w:ascii="Times New Roman" w:eastAsia="Times New Roman" w:hAnsi="Times New Roman" w:cs="Arial"/>
          <w:spacing w:val="-2"/>
          <w:sz w:val="24"/>
          <w:szCs w:val="24"/>
          <w:lang w:eastAsia="tr-TR"/>
        </w:rPr>
        <w:t>z</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lmal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001A3399" w:rsidRPr="001A3399">
        <w:rPr>
          <w:rFonts w:ascii="Times New Roman" w:eastAsia="Times New Roman" w:hAnsi="Times New Roman" w:cs="Arial"/>
          <w:sz w:val="24"/>
          <w:szCs w:val="24"/>
          <w:lang w:eastAsia="tr-TR"/>
        </w:rPr>
        <w:t>EK-19).</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Bir</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sayfadan</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daha</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fazla</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olan haritalara</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ait</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liste</w:t>
      </w:r>
      <w:r w:rsidR="00581F03">
        <w:rPr>
          <w:rFonts w:ascii="Times New Roman" w:eastAsia="Times New Roman" w:hAnsi="Times New Roman" w:cs="Arial"/>
          <w:spacing w:val="9"/>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w:t>
      </w:r>
      <w:r w:rsidR="001A3399"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001A3399" w:rsidRPr="001A3399">
        <w:rPr>
          <w:rFonts w:ascii="Times New Roman" w:eastAsia="Times New Roman" w:hAnsi="Times New Roman" w:cs="Arial"/>
          <w:sz w:val="24"/>
          <w:szCs w:val="24"/>
          <w:lang w:eastAsia="tr-TR"/>
        </w:rPr>
        <w:t>(devam)</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Şekiller</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Liste</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z w:val="24"/>
          <w:szCs w:val="24"/>
          <w:lang w:eastAsia="tr-TR"/>
        </w:rPr>
        <w:t>i’n</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eki</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g</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bi</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düzenlenebilir. Say</w:t>
      </w:r>
      <w:r w:rsidR="001A3399" w:rsidRPr="001A3399">
        <w:rPr>
          <w:rFonts w:ascii="Times New Roman" w:eastAsia="Times New Roman" w:hAnsi="Times New Roman" w:cs="Arial"/>
          <w:spacing w:val="-2"/>
          <w:sz w:val="24"/>
          <w:szCs w:val="24"/>
          <w:lang w:eastAsia="tr-TR"/>
        </w:rPr>
        <w:t>f</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1"/>
          <w:sz w:val="24"/>
          <w:szCs w:val="24"/>
          <w:lang w:eastAsia="tr-TR"/>
        </w:rPr>
        <w:t>n</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ta</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2"/>
          <w:sz w:val="24"/>
          <w:szCs w:val="24"/>
          <w:lang w:eastAsia="tr-TR"/>
        </w:rPr>
        <w:t>a</w:t>
      </w:r>
      <w:r w:rsidR="001A3399" w:rsidRPr="001A3399">
        <w:rPr>
          <w:rFonts w:ascii="Times New Roman" w:eastAsia="Times New Roman" w:hAnsi="Times New Roman" w:cs="Arial"/>
          <w:spacing w:val="-2"/>
          <w:sz w:val="24"/>
          <w:szCs w:val="24"/>
          <w:lang w:eastAsia="tr-TR"/>
        </w:rPr>
        <w:t>m</w:t>
      </w:r>
      <w:r w:rsidR="001A3399" w:rsidRPr="001A3399">
        <w:rPr>
          <w:rFonts w:ascii="Times New Roman" w:eastAsia="Times New Roman" w:hAnsi="Times New Roman" w:cs="Arial"/>
          <w:sz w:val="24"/>
          <w:szCs w:val="24"/>
          <w:lang w:eastAsia="tr-TR"/>
        </w:rPr>
        <w:t>ı tek</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aral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a</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y</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z</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alı</w:t>
      </w:r>
      <w:r w:rsidR="001A3399" w:rsidRPr="001A3399">
        <w:rPr>
          <w:rFonts w:ascii="Times New Roman" w:eastAsia="Times New Roman" w:hAnsi="Times New Roman" w:cs="Arial"/>
          <w:sz w:val="24"/>
          <w:szCs w:val="24"/>
          <w:lang w:eastAsia="tr-TR"/>
        </w:rPr>
        <w:t>, bir</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haritadan</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diğerine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geçerken</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z w:val="24"/>
          <w:szCs w:val="24"/>
          <w:lang w:eastAsia="tr-TR"/>
        </w:rPr>
        <w:t>tek</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sat</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 ar</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ğı b</w:t>
      </w:r>
      <w:r w:rsidR="001A3399" w:rsidRPr="001A3399">
        <w:rPr>
          <w:rFonts w:ascii="Times New Roman" w:eastAsia="Times New Roman" w:hAnsi="Times New Roman" w:cs="Arial"/>
          <w:spacing w:val="-1"/>
          <w:sz w:val="24"/>
          <w:szCs w:val="24"/>
          <w:lang w:eastAsia="tr-TR"/>
        </w:rPr>
        <w:t>o</w:t>
      </w:r>
      <w:r w:rsidR="001A3399" w:rsidRPr="001A3399">
        <w:rPr>
          <w:rFonts w:ascii="Times New Roman" w:eastAsia="Times New Roman" w:hAnsi="Times New Roman" w:cs="Arial"/>
          <w:sz w:val="24"/>
          <w:szCs w:val="24"/>
          <w:lang w:eastAsia="tr-TR"/>
        </w:rPr>
        <w:t>şluk b</w:t>
      </w:r>
      <w:r w:rsidR="001A3399" w:rsidRPr="001A3399">
        <w:rPr>
          <w:rFonts w:ascii="Times New Roman" w:eastAsia="Times New Roman" w:hAnsi="Times New Roman" w:cs="Arial"/>
          <w:spacing w:val="1"/>
          <w:sz w:val="24"/>
          <w:szCs w:val="24"/>
          <w:lang w:eastAsia="tr-TR"/>
        </w:rPr>
        <w:t>ıra</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 xml:space="preserve">ır. </w:t>
      </w:r>
      <w:r w:rsidR="001A3399" w:rsidRPr="001A3399">
        <w:rPr>
          <w:rFonts w:ascii="Times New Roman" w:eastAsia="Times New Roman" w:hAnsi="Times New Roman" w:cs="Arial"/>
          <w:sz w:val="24"/>
          <w:szCs w:val="24"/>
          <w:lang w:eastAsia="tr-TR"/>
        </w:rPr>
        <w:t>Büyük</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ölçülü</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kâğıda bas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pacing w:val="1"/>
          <w:sz w:val="24"/>
          <w:szCs w:val="24"/>
          <w:lang w:eastAsia="tr-TR"/>
        </w:rPr>
        <w:t>ha</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1"/>
          <w:sz w:val="24"/>
          <w:szCs w:val="24"/>
          <w:lang w:eastAsia="tr-TR"/>
        </w:rPr>
        <w:t>it</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lar</w:t>
      </w:r>
      <w:r w:rsidR="001A3399" w:rsidRPr="001A3399">
        <w:rPr>
          <w:rFonts w:ascii="Times New Roman" w:eastAsia="Times New Roman" w:hAnsi="Times New Roman" w:cs="Arial"/>
          <w:sz w:val="24"/>
          <w:szCs w:val="24"/>
          <w:lang w:eastAsia="tr-TR"/>
        </w:rPr>
        <w:t xml:space="preserve">, </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le</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s</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nda A4</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1"/>
          <w:sz w:val="24"/>
          <w:szCs w:val="24"/>
          <w:lang w:eastAsia="tr-TR"/>
        </w:rPr>
        <w:t>âğıdı</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z w:val="24"/>
          <w:szCs w:val="24"/>
          <w:lang w:eastAsia="tr-TR"/>
        </w:rPr>
        <w:t>oyutla</w:t>
      </w:r>
      <w:r w:rsidR="001A3399" w:rsidRPr="001A3399">
        <w:rPr>
          <w:rFonts w:ascii="Times New Roman" w:eastAsia="Times New Roman" w:hAnsi="Times New Roman" w:cs="Arial"/>
          <w:spacing w:val="1"/>
          <w:sz w:val="24"/>
          <w:szCs w:val="24"/>
          <w:lang w:eastAsia="tr-TR"/>
        </w:rPr>
        <w:t>rı</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1"/>
          <w:sz w:val="24"/>
          <w:szCs w:val="24"/>
          <w:lang w:eastAsia="tr-TR"/>
        </w:rPr>
        <w:t>d</w:t>
      </w:r>
      <w:r w:rsidR="001A3399" w:rsidRPr="001A3399">
        <w:rPr>
          <w:rFonts w:ascii="Times New Roman" w:eastAsia="Times New Roman" w:hAnsi="Times New Roman" w:cs="Arial"/>
          <w:sz w:val="24"/>
          <w:szCs w:val="24"/>
          <w:lang w:eastAsia="tr-TR"/>
        </w:rPr>
        <w:t>a katlan</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olarak</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v</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ril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elidir.</w:t>
      </w:r>
    </w:p>
    <w:p w14:paraId="0098A4E2" w14:textId="77777777" w:rsidR="00581F03" w:rsidRPr="001A3399" w:rsidRDefault="00581F03" w:rsidP="00581F03">
      <w:pPr>
        <w:widowControl w:val="0"/>
        <w:autoSpaceDE w:val="0"/>
        <w:autoSpaceDN w:val="0"/>
        <w:adjustRightInd w:val="0"/>
        <w:spacing w:after="0"/>
        <w:jc w:val="both"/>
        <w:rPr>
          <w:rFonts w:ascii="Times New Roman" w:eastAsia="Times New Roman" w:hAnsi="Times New Roman" w:cs="Arial"/>
          <w:sz w:val="24"/>
          <w:szCs w:val="24"/>
          <w:lang w:eastAsia="tr-TR"/>
        </w:rPr>
      </w:pPr>
    </w:p>
    <w:p w14:paraId="7AFA225A"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0" w:name="_Toc38171759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.1.13. Simgeler ve kısaltmalar sayfası</w:t>
      </w:r>
      <w:bookmarkEnd w:id="50"/>
    </w:p>
    <w:p w14:paraId="6904D5FF" w14:textId="77777777" w:rsidR="001A3399" w:rsidRPr="001A3399" w:rsidRDefault="001A3399" w:rsidP="00581F03">
      <w:pPr>
        <w:spacing w:after="0"/>
        <w:rPr>
          <w:rFonts w:ascii="Times New Roman" w:eastAsia="Times New Roman" w:hAnsi="Times New Roman" w:cs="Arial"/>
          <w:sz w:val="24"/>
          <w:lang w:eastAsia="tr-TR"/>
        </w:rPr>
      </w:pPr>
    </w:p>
    <w:p w14:paraId="79929464" w14:textId="77777777"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581F03">
        <w:rPr>
          <w:rFonts w:ascii="Times New Roman" w:eastAsia="Times New Roman" w:hAnsi="Times New Roman" w:cs="Arial"/>
          <w:spacing w:val="1"/>
          <w:sz w:val="24"/>
          <w:szCs w:val="24"/>
          <w:lang w:eastAsia="tr-TR"/>
        </w:rPr>
        <w:t>"</w:t>
      </w:r>
      <w:r w:rsidRPr="0099533B">
        <w:rPr>
          <w:rFonts w:ascii="Times New Roman" w:eastAsia="Times New Roman" w:hAnsi="Times New Roman" w:cs="Arial"/>
          <w:bCs/>
          <w:color w:val="FF0000"/>
          <w:sz w:val="24"/>
          <w:szCs w:val="24"/>
          <w:lang w:eastAsia="tr-TR"/>
        </w:rPr>
        <w:t>SİMGELER</w:t>
      </w:r>
      <w:r w:rsidRPr="0099533B">
        <w:rPr>
          <w:rFonts w:ascii="Times New Roman" w:eastAsia="Times New Roman" w:hAnsi="Times New Roman" w:cs="Arial"/>
          <w:bCs/>
          <w:color w:val="FF0000"/>
          <w:spacing w:val="5"/>
          <w:sz w:val="24"/>
          <w:szCs w:val="24"/>
          <w:lang w:eastAsia="tr-TR"/>
        </w:rPr>
        <w:t xml:space="preserve"> </w:t>
      </w:r>
      <w:r w:rsidRPr="0099533B">
        <w:rPr>
          <w:rFonts w:ascii="Times New Roman" w:eastAsia="Times New Roman" w:hAnsi="Times New Roman" w:cs="Arial"/>
          <w:bCs/>
          <w:color w:val="FF0000"/>
          <w:sz w:val="24"/>
          <w:szCs w:val="24"/>
          <w:lang w:eastAsia="tr-TR"/>
        </w:rPr>
        <w:t>VE</w:t>
      </w:r>
      <w:r w:rsidRPr="0099533B">
        <w:rPr>
          <w:rFonts w:ascii="Times New Roman" w:eastAsia="Times New Roman" w:hAnsi="Times New Roman" w:cs="Arial"/>
          <w:bCs/>
          <w:color w:val="FF0000"/>
          <w:spacing w:val="16"/>
          <w:sz w:val="24"/>
          <w:szCs w:val="24"/>
          <w:lang w:eastAsia="tr-TR"/>
        </w:rPr>
        <w:t xml:space="preserve"> </w:t>
      </w:r>
      <w:r w:rsidRPr="0099533B">
        <w:rPr>
          <w:rFonts w:ascii="Times New Roman" w:eastAsia="Times New Roman" w:hAnsi="Times New Roman" w:cs="Arial"/>
          <w:bCs/>
          <w:color w:val="FF0000"/>
          <w:sz w:val="24"/>
          <w:szCs w:val="24"/>
          <w:lang w:eastAsia="tr-TR"/>
        </w:rPr>
        <w:t>KISALTMALA</w:t>
      </w:r>
      <w:r w:rsidRPr="0099533B">
        <w:rPr>
          <w:rFonts w:ascii="Times New Roman" w:eastAsia="Times New Roman" w:hAnsi="Times New Roman" w:cs="Arial"/>
          <w:bCs/>
          <w:color w:val="FF0000"/>
          <w:spacing w:val="-1"/>
          <w:sz w:val="24"/>
          <w:szCs w:val="24"/>
          <w:lang w:eastAsia="tr-TR"/>
        </w:rPr>
        <w:t>R</w:t>
      </w:r>
      <w:r w:rsidRPr="0099533B">
        <w:rPr>
          <w:rFonts w:ascii="Times New Roman" w:eastAsia="Times New Roman" w:hAnsi="Times New Roman" w:cs="Arial"/>
          <w:color w:val="FF0000"/>
          <w:sz w:val="24"/>
          <w:szCs w:val="24"/>
          <w:lang w:eastAsia="tr-TR"/>
        </w:rPr>
        <w:t xml:space="preserve">" </w:t>
      </w:r>
      <w:r w:rsidRPr="0099533B">
        <w:rPr>
          <w:rFonts w:ascii="Times New Roman" w:eastAsia="Times New Roman" w:hAnsi="Times New Roman" w:cs="Arial"/>
          <w:color w:val="FF0000"/>
          <w:spacing w:val="1"/>
          <w:sz w:val="24"/>
          <w:szCs w:val="24"/>
          <w:lang w:eastAsia="tr-TR"/>
        </w:rPr>
        <w:t>ba</w:t>
      </w:r>
      <w:r w:rsidRPr="0099533B">
        <w:rPr>
          <w:rFonts w:ascii="Times New Roman" w:eastAsia="Times New Roman" w:hAnsi="Times New Roman" w:cs="Arial"/>
          <w:color w:val="FF0000"/>
          <w:sz w:val="24"/>
          <w:szCs w:val="24"/>
          <w:lang w:eastAsia="tr-TR"/>
        </w:rPr>
        <w:t>ş</w:t>
      </w:r>
      <w:r w:rsidRPr="0099533B">
        <w:rPr>
          <w:rFonts w:ascii="Times New Roman" w:eastAsia="Times New Roman" w:hAnsi="Times New Roman" w:cs="Arial"/>
          <w:color w:val="FF0000"/>
          <w:spacing w:val="1"/>
          <w:sz w:val="24"/>
          <w:szCs w:val="24"/>
          <w:lang w:eastAsia="tr-TR"/>
        </w:rPr>
        <w:t>lı</w:t>
      </w:r>
      <w:r w:rsidRPr="0099533B">
        <w:rPr>
          <w:rFonts w:ascii="Times New Roman" w:eastAsia="Times New Roman" w:hAnsi="Times New Roman" w:cs="Arial"/>
          <w:color w:val="FF0000"/>
          <w:sz w:val="24"/>
          <w:szCs w:val="24"/>
          <w:lang w:eastAsia="tr-TR"/>
        </w:rPr>
        <w:t>ğı</w:t>
      </w:r>
      <w:r w:rsidRPr="0099533B">
        <w:rPr>
          <w:rFonts w:ascii="Times New Roman" w:eastAsia="Times New Roman" w:hAnsi="Times New Roman" w:cs="Arial"/>
          <w:color w:val="FF0000"/>
          <w:spacing w:val="13"/>
          <w:sz w:val="24"/>
          <w:szCs w:val="24"/>
          <w:lang w:eastAsia="tr-TR"/>
        </w:rPr>
        <w:t xml:space="preserve"> </w:t>
      </w:r>
      <w:r w:rsidR="001962A9" w:rsidRPr="0099533B">
        <w:rPr>
          <w:rFonts w:ascii="Times New Roman" w:eastAsia="Times New Roman" w:hAnsi="Times New Roman" w:cs="Arial"/>
          <w:color w:val="FF0000"/>
          <w:spacing w:val="13"/>
          <w:sz w:val="24"/>
          <w:szCs w:val="24"/>
          <w:lang w:eastAsia="tr-TR"/>
        </w:rPr>
        <w:t xml:space="preserve">Tez Yazım Kılavuzu </w:t>
      </w:r>
      <w:r w:rsidRPr="0099533B">
        <w:rPr>
          <w:rFonts w:ascii="Times New Roman" w:eastAsia="Times New Roman" w:hAnsi="Times New Roman" w:cs="Arial"/>
          <w:color w:val="FF0000"/>
          <w:sz w:val="24"/>
          <w:szCs w:val="24"/>
          <w:lang w:eastAsia="tr-TR"/>
        </w:rPr>
        <w:t>EK-20’deki</w:t>
      </w:r>
      <w:r w:rsidRPr="0099533B">
        <w:rPr>
          <w:rFonts w:ascii="Times New Roman" w:eastAsia="Times New Roman" w:hAnsi="Times New Roman" w:cs="Arial"/>
          <w:color w:val="FF0000"/>
          <w:spacing w:val="14"/>
          <w:sz w:val="24"/>
          <w:szCs w:val="24"/>
          <w:lang w:eastAsia="tr-TR"/>
        </w:rPr>
        <w:t xml:space="preserve"> </w:t>
      </w:r>
      <w:r w:rsidRPr="0099533B">
        <w:rPr>
          <w:rFonts w:ascii="Times New Roman" w:eastAsia="Times New Roman" w:hAnsi="Times New Roman" w:cs="Arial"/>
          <w:color w:val="FF0000"/>
          <w:sz w:val="24"/>
          <w:szCs w:val="24"/>
          <w:lang w:eastAsia="tr-TR"/>
        </w:rPr>
        <w:t>gibi,</w:t>
      </w:r>
      <w:r w:rsidRPr="0099533B">
        <w:rPr>
          <w:rFonts w:ascii="Times New Roman" w:eastAsia="Times New Roman" w:hAnsi="Times New Roman" w:cs="Arial"/>
          <w:color w:val="FF0000"/>
          <w:spacing w:val="15"/>
          <w:sz w:val="24"/>
          <w:szCs w:val="24"/>
          <w:lang w:eastAsia="tr-TR"/>
        </w:rPr>
        <w:t xml:space="preserve"> </w:t>
      </w:r>
      <w:r w:rsidRPr="0099533B">
        <w:rPr>
          <w:rFonts w:ascii="Times New Roman" w:eastAsia="Times New Roman" w:hAnsi="Times New Roman" w:cs="Arial"/>
          <w:color w:val="FF0000"/>
          <w:sz w:val="24"/>
          <w:szCs w:val="24"/>
          <w:lang w:eastAsia="tr-TR"/>
        </w:rPr>
        <w:t>tü</w:t>
      </w:r>
      <w:r w:rsidRPr="0099533B">
        <w:rPr>
          <w:rFonts w:ascii="Times New Roman" w:eastAsia="Times New Roman" w:hAnsi="Times New Roman" w:cs="Arial"/>
          <w:color w:val="FF0000"/>
          <w:spacing w:val="-1"/>
          <w:sz w:val="24"/>
          <w:szCs w:val="24"/>
          <w:lang w:eastAsia="tr-TR"/>
        </w:rPr>
        <w:t>m</w:t>
      </w:r>
      <w:r w:rsidRPr="0099533B">
        <w:rPr>
          <w:rFonts w:ascii="Times New Roman" w:eastAsia="Times New Roman" w:hAnsi="Times New Roman" w:cs="Arial"/>
          <w:color w:val="FF0000"/>
          <w:sz w:val="24"/>
          <w:szCs w:val="24"/>
          <w:lang w:eastAsia="tr-TR"/>
        </w:rPr>
        <w:t>üyle</w:t>
      </w:r>
      <w:r w:rsidRPr="0099533B">
        <w:rPr>
          <w:rFonts w:ascii="Times New Roman" w:eastAsia="Times New Roman" w:hAnsi="Times New Roman" w:cs="Arial"/>
          <w:color w:val="FF0000"/>
          <w:spacing w:val="11"/>
          <w:sz w:val="24"/>
          <w:szCs w:val="24"/>
          <w:lang w:eastAsia="tr-TR"/>
        </w:rPr>
        <w:t xml:space="preserve"> </w:t>
      </w:r>
      <w:r w:rsidRPr="0099533B">
        <w:rPr>
          <w:rFonts w:ascii="Times New Roman" w:eastAsia="Times New Roman" w:hAnsi="Times New Roman" w:cs="Arial"/>
          <w:color w:val="FF0000"/>
          <w:sz w:val="24"/>
          <w:szCs w:val="24"/>
          <w:lang w:eastAsia="tr-TR"/>
        </w:rPr>
        <w:t>büyük harflerle,</w:t>
      </w:r>
      <w:r w:rsidRPr="0099533B">
        <w:rPr>
          <w:rFonts w:ascii="Times New Roman" w:eastAsia="Times New Roman" w:hAnsi="Times New Roman" w:cs="Arial"/>
          <w:color w:val="FF0000"/>
          <w:spacing w:val="2"/>
          <w:sz w:val="24"/>
          <w:szCs w:val="24"/>
          <w:lang w:eastAsia="tr-TR"/>
        </w:rPr>
        <w:t xml:space="preserve"> </w:t>
      </w:r>
      <w:r w:rsidRPr="0099533B">
        <w:rPr>
          <w:rFonts w:ascii="Times New Roman" w:eastAsia="Times New Roman" w:hAnsi="Times New Roman" w:cs="Arial"/>
          <w:color w:val="FF0000"/>
          <w:sz w:val="24"/>
          <w:szCs w:val="24"/>
          <w:lang w:eastAsia="tr-TR"/>
        </w:rPr>
        <w:t>sayfa</w:t>
      </w:r>
      <w:r w:rsidRPr="0099533B">
        <w:rPr>
          <w:rFonts w:ascii="Times New Roman" w:eastAsia="Times New Roman" w:hAnsi="Times New Roman" w:cs="Arial"/>
          <w:color w:val="FF0000"/>
          <w:spacing w:val="6"/>
          <w:sz w:val="24"/>
          <w:szCs w:val="24"/>
          <w:lang w:eastAsia="tr-TR"/>
        </w:rPr>
        <w:t xml:space="preserve"> </w:t>
      </w:r>
      <w:r w:rsidRPr="0099533B">
        <w:rPr>
          <w:rFonts w:ascii="Times New Roman" w:eastAsia="Times New Roman" w:hAnsi="Times New Roman" w:cs="Arial"/>
          <w:color w:val="FF0000"/>
          <w:sz w:val="24"/>
          <w:szCs w:val="24"/>
          <w:lang w:eastAsia="tr-TR"/>
        </w:rPr>
        <w:t>üst</w:t>
      </w:r>
      <w:r w:rsidRPr="0099533B">
        <w:rPr>
          <w:rFonts w:ascii="Times New Roman" w:eastAsia="Times New Roman" w:hAnsi="Times New Roman" w:cs="Arial"/>
          <w:color w:val="FF0000"/>
          <w:spacing w:val="8"/>
          <w:sz w:val="24"/>
          <w:szCs w:val="24"/>
          <w:lang w:eastAsia="tr-TR"/>
        </w:rPr>
        <w:t xml:space="preserve"> </w:t>
      </w:r>
      <w:r w:rsidRPr="0099533B">
        <w:rPr>
          <w:rFonts w:ascii="Times New Roman" w:eastAsia="Times New Roman" w:hAnsi="Times New Roman" w:cs="Arial"/>
          <w:color w:val="FF0000"/>
          <w:sz w:val="24"/>
          <w:szCs w:val="24"/>
          <w:lang w:eastAsia="tr-TR"/>
        </w:rPr>
        <w:t>ke</w:t>
      </w:r>
      <w:r w:rsidRPr="0099533B">
        <w:rPr>
          <w:rFonts w:ascii="Times New Roman" w:eastAsia="Times New Roman" w:hAnsi="Times New Roman" w:cs="Arial"/>
          <w:color w:val="FF0000"/>
          <w:spacing w:val="-1"/>
          <w:sz w:val="24"/>
          <w:szCs w:val="24"/>
          <w:lang w:eastAsia="tr-TR"/>
        </w:rPr>
        <w:t>n</w:t>
      </w:r>
      <w:r w:rsidRPr="0099533B">
        <w:rPr>
          <w:rFonts w:ascii="Times New Roman" w:eastAsia="Times New Roman" w:hAnsi="Times New Roman" w:cs="Arial"/>
          <w:color w:val="FF0000"/>
          <w:spacing w:val="1"/>
          <w:sz w:val="24"/>
          <w:szCs w:val="24"/>
          <w:lang w:eastAsia="tr-TR"/>
        </w:rPr>
        <w:t>a</w:t>
      </w:r>
      <w:r w:rsidRPr="0099533B">
        <w:rPr>
          <w:rFonts w:ascii="Times New Roman" w:eastAsia="Times New Roman" w:hAnsi="Times New Roman" w:cs="Arial"/>
          <w:color w:val="FF0000"/>
          <w:sz w:val="24"/>
          <w:szCs w:val="24"/>
          <w:lang w:eastAsia="tr-TR"/>
        </w:rPr>
        <w:t>r</w:t>
      </w:r>
      <w:r w:rsidRPr="0099533B">
        <w:rPr>
          <w:rFonts w:ascii="Times New Roman" w:eastAsia="Times New Roman" w:hAnsi="Times New Roman" w:cs="Arial"/>
          <w:color w:val="FF0000"/>
          <w:spacing w:val="1"/>
          <w:sz w:val="24"/>
          <w:szCs w:val="24"/>
          <w:lang w:eastAsia="tr-TR"/>
        </w:rPr>
        <w:t>ı</w:t>
      </w:r>
      <w:r w:rsidRPr="0099533B">
        <w:rPr>
          <w:rFonts w:ascii="Times New Roman" w:eastAsia="Times New Roman" w:hAnsi="Times New Roman" w:cs="Arial"/>
          <w:color w:val="FF0000"/>
          <w:sz w:val="24"/>
          <w:szCs w:val="24"/>
          <w:lang w:eastAsia="tr-TR"/>
        </w:rPr>
        <w:t>ndan 3</w:t>
      </w:r>
      <w:r w:rsidRPr="0099533B">
        <w:rPr>
          <w:rFonts w:ascii="Times New Roman" w:eastAsia="Times New Roman" w:hAnsi="Times New Roman" w:cs="Arial"/>
          <w:color w:val="FF0000"/>
          <w:spacing w:val="7"/>
          <w:sz w:val="24"/>
          <w:szCs w:val="24"/>
          <w:lang w:eastAsia="tr-TR"/>
        </w:rPr>
        <w:t xml:space="preserve"> </w:t>
      </w:r>
      <w:r w:rsidRPr="0099533B">
        <w:rPr>
          <w:rFonts w:ascii="Times New Roman" w:eastAsia="Times New Roman" w:hAnsi="Times New Roman" w:cs="Arial"/>
          <w:color w:val="FF0000"/>
          <w:sz w:val="24"/>
          <w:szCs w:val="24"/>
          <w:lang w:eastAsia="tr-TR"/>
        </w:rPr>
        <w:t>cm</w:t>
      </w:r>
      <w:r w:rsidRPr="0099533B">
        <w:rPr>
          <w:rFonts w:ascii="Times New Roman" w:eastAsia="Times New Roman" w:hAnsi="Times New Roman" w:cs="Arial"/>
          <w:color w:val="FF0000"/>
          <w:spacing w:val="7"/>
          <w:sz w:val="24"/>
          <w:szCs w:val="24"/>
          <w:lang w:eastAsia="tr-TR"/>
        </w:rPr>
        <w:t xml:space="preserve"> </w:t>
      </w:r>
      <w:r w:rsidRPr="0099533B">
        <w:rPr>
          <w:rFonts w:ascii="Times New Roman" w:eastAsia="Times New Roman" w:hAnsi="Times New Roman" w:cs="Arial"/>
          <w:color w:val="FF0000"/>
          <w:sz w:val="24"/>
          <w:szCs w:val="24"/>
          <w:lang w:eastAsia="tr-TR"/>
        </w:rPr>
        <w:t>aş</w:t>
      </w:r>
      <w:r w:rsidRPr="0099533B">
        <w:rPr>
          <w:rFonts w:ascii="Times New Roman" w:eastAsia="Times New Roman" w:hAnsi="Times New Roman" w:cs="Arial"/>
          <w:color w:val="FF0000"/>
          <w:spacing w:val="1"/>
          <w:sz w:val="24"/>
          <w:szCs w:val="24"/>
          <w:lang w:eastAsia="tr-TR"/>
        </w:rPr>
        <w:t>a</w:t>
      </w:r>
      <w:r w:rsidRPr="0099533B">
        <w:rPr>
          <w:rFonts w:ascii="Times New Roman" w:eastAsia="Times New Roman" w:hAnsi="Times New Roman" w:cs="Arial"/>
          <w:color w:val="FF0000"/>
          <w:sz w:val="24"/>
          <w:szCs w:val="24"/>
          <w:lang w:eastAsia="tr-TR"/>
        </w:rPr>
        <w:t>ğ</w:t>
      </w:r>
      <w:r w:rsidRPr="0099533B">
        <w:rPr>
          <w:rFonts w:ascii="Times New Roman" w:eastAsia="Times New Roman" w:hAnsi="Times New Roman" w:cs="Arial"/>
          <w:color w:val="FF0000"/>
          <w:spacing w:val="1"/>
          <w:sz w:val="24"/>
          <w:szCs w:val="24"/>
          <w:lang w:eastAsia="tr-TR"/>
        </w:rPr>
        <w:t>ı</w:t>
      </w:r>
      <w:r w:rsidRPr="0099533B">
        <w:rPr>
          <w:rFonts w:ascii="Times New Roman" w:eastAsia="Times New Roman" w:hAnsi="Times New Roman" w:cs="Arial"/>
          <w:color w:val="FF0000"/>
          <w:sz w:val="24"/>
          <w:szCs w:val="24"/>
          <w:lang w:eastAsia="tr-TR"/>
        </w:rPr>
        <w:t>ya</w:t>
      </w:r>
      <w:r w:rsidRPr="0099533B">
        <w:rPr>
          <w:rFonts w:ascii="Times New Roman" w:eastAsia="Times New Roman" w:hAnsi="Times New Roman" w:cs="Arial"/>
          <w:color w:val="FF0000"/>
          <w:spacing w:val="3"/>
          <w:sz w:val="24"/>
          <w:szCs w:val="24"/>
          <w:lang w:eastAsia="tr-TR"/>
        </w:rPr>
        <w:t xml:space="preserve"> </w:t>
      </w:r>
      <w:r w:rsidRPr="0099533B">
        <w:rPr>
          <w:rFonts w:ascii="Times New Roman" w:eastAsia="Times New Roman" w:hAnsi="Times New Roman" w:cs="Arial"/>
          <w:color w:val="FF0000"/>
          <w:sz w:val="24"/>
          <w:szCs w:val="24"/>
          <w:lang w:eastAsia="tr-TR"/>
        </w:rPr>
        <w:t>ve</w:t>
      </w:r>
      <w:r w:rsidRPr="0099533B">
        <w:rPr>
          <w:rFonts w:ascii="Times New Roman" w:eastAsia="Times New Roman" w:hAnsi="Times New Roman" w:cs="Arial"/>
          <w:color w:val="FF0000"/>
          <w:spacing w:val="8"/>
          <w:sz w:val="24"/>
          <w:szCs w:val="24"/>
          <w:lang w:eastAsia="tr-TR"/>
        </w:rPr>
        <w:t xml:space="preserve"> </w:t>
      </w:r>
      <w:r w:rsidRPr="0099533B">
        <w:rPr>
          <w:rFonts w:ascii="Times New Roman" w:eastAsia="Times New Roman" w:hAnsi="Times New Roman" w:cs="Arial"/>
          <w:color w:val="FF0000"/>
          <w:sz w:val="24"/>
          <w:szCs w:val="24"/>
          <w:lang w:eastAsia="tr-TR"/>
        </w:rPr>
        <w:t>sayfa</w:t>
      </w:r>
      <w:r w:rsidRPr="0099533B">
        <w:rPr>
          <w:rFonts w:ascii="Times New Roman" w:eastAsia="Times New Roman" w:hAnsi="Times New Roman" w:cs="Arial"/>
          <w:color w:val="FF0000"/>
          <w:spacing w:val="1"/>
          <w:sz w:val="24"/>
          <w:szCs w:val="24"/>
          <w:lang w:eastAsia="tr-TR"/>
        </w:rPr>
        <w:t>nı</w:t>
      </w:r>
      <w:r w:rsidRPr="0099533B">
        <w:rPr>
          <w:rFonts w:ascii="Times New Roman" w:eastAsia="Times New Roman" w:hAnsi="Times New Roman" w:cs="Arial"/>
          <w:color w:val="FF0000"/>
          <w:sz w:val="24"/>
          <w:szCs w:val="24"/>
          <w:lang w:eastAsia="tr-TR"/>
        </w:rPr>
        <w:t>n</w:t>
      </w:r>
      <w:r w:rsidRPr="0099533B">
        <w:rPr>
          <w:rFonts w:ascii="Times New Roman" w:eastAsia="Times New Roman" w:hAnsi="Times New Roman" w:cs="Arial"/>
          <w:color w:val="FF0000"/>
          <w:spacing w:val="3"/>
          <w:sz w:val="24"/>
          <w:szCs w:val="24"/>
          <w:lang w:eastAsia="tr-TR"/>
        </w:rPr>
        <w:t xml:space="preserve"> </w:t>
      </w:r>
      <w:r w:rsidRPr="0099533B">
        <w:rPr>
          <w:rFonts w:ascii="Times New Roman" w:eastAsia="Times New Roman" w:hAnsi="Times New Roman" w:cs="Arial"/>
          <w:color w:val="FF0000"/>
          <w:sz w:val="24"/>
          <w:szCs w:val="24"/>
          <w:lang w:eastAsia="tr-TR"/>
        </w:rPr>
        <w:t>düşey</w:t>
      </w:r>
      <w:r w:rsidRPr="0099533B">
        <w:rPr>
          <w:rFonts w:ascii="Times New Roman" w:eastAsia="Times New Roman" w:hAnsi="Times New Roman" w:cs="Arial"/>
          <w:color w:val="FF0000"/>
          <w:spacing w:val="5"/>
          <w:sz w:val="24"/>
          <w:szCs w:val="24"/>
          <w:lang w:eastAsia="tr-TR"/>
        </w:rPr>
        <w:t xml:space="preserve"> </w:t>
      </w:r>
      <w:r w:rsidRPr="0099533B">
        <w:rPr>
          <w:rFonts w:ascii="Times New Roman" w:eastAsia="Times New Roman" w:hAnsi="Times New Roman" w:cs="Arial"/>
          <w:color w:val="FF0000"/>
          <w:sz w:val="24"/>
          <w:szCs w:val="24"/>
          <w:lang w:eastAsia="tr-TR"/>
        </w:rPr>
        <w:t>orta</w:t>
      </w:r>
      <w:r w:rsidRPr="0099533B">
        <w:rPr>
          <w:rFonts w:ascii="Times New Roman" w:eastAsia="Times New Roman" w:hAnsi="Times New Roman" w:cs="Arial"/>
          <w:color w:val="FF0000"/>
          <w:spacing w:val="7"/>
          <w:sz w:val="24"/>
          <w:szCs w:val="24"/>
          <w:lang w:eastAsia="tr-TR"/>
        </w:rPr>
        <w:t xml:space="preserve"> </w:t>
      </w:r>
      <w:r w:rsidRPr="0099533B">
        <w:rPr>
          <w:rFonts w:ascii="Times New Roman" w:eastAsia="Times New Roman" w:hAnsi="Times New Roman" w:cs="Arial"/>
          <w:color w:val="FF0000"/>
          <w:sz w:val="24"/>
          <w:szCs w:val="24"/>
          <w:lang w:eastAsia="tr-TR"/>
        </w:rPr>
        <w:t>çiz</w:t>
      </w:r>
      <w:r w:rsidRPr="0099533B">
        <w:rPr>
          <w:rFonts w:ascii="Times New Roman" w:eastAsia="Times New Roman" w:hAnsi="Times New Roman" w:cs="Arial"/>
          <w:color w:val="FF0000"/>
          <w:spacing w:val="-1"/>
          <w:sz w:val="24"/>
          <w:szCs w:val="24"/>
          <w:lang w:eastAsia="tr-TR"/>
        </w:rPr>
        <w:t>g</w:t>
      </w:r>
      <w:r w:rsidRPr="0099533B">
        <w:rPr>
          <w:rFonts w:ascii="Times New Roman" w:eastAsia="Times New Roman" w:hAnsi="Times New Roman" w:cs="Arial"/>
          <w:color w:val="FF0000"/>
          <w:sz w:val="24"/>
          <w:szCs w:val="24"/>
          <w:lang w:eastAsia="tr-TR"/>
        </w:rPr>
        <w:t>isi ortalanarak</w:t>
      </w:r>
      <w:r w:rsidRPr="0099533B">
        <w:rPr>
          <w:rFonts w:ascii="Times New Roman" w:eastAsia="Times New Roman" w:hAnsi="Times New Roman" w:cs="Arial"/>
          <w:color w:val="FF0000"/>
          <w:spacing w:val="-12"/>
          <w:sz w:val="24"/>
          <w:szCs w:val="24"/>
          <w:lang w:eastAsia="tr-TR"/>
        </w:rPr>
        <w:t xml:space="preserve"> </w:t>
      </w:r>
      <w:r w:rsidRPr="0099533B">
        <w:rPr>
          <w:rFonts w:ascii="Times New Roman" w:eastAsia="Times New Roman" w:hAnsi="Times New Roman" w:cs="Arial"/>
          <w:color w:val="FF0000"/>
          <w:sz w:val="24"/>
          <w:szCs w:val="24"/>
          <w:lang w:eastAsia="tr-TR"/>
        </w:rPr>
        <w:t>ya</w:t>
      </w:r>
      <w:r w:rsidRPr="0099533B">
        <w:rPr>
          <w:rFonts w:ascii="Times New Roman" w:eastAsia="Times New Roman" w:hAnsi="Times New Roman" w:cs="Arial"/>
          <w:color w:val="FF0000"/>
          <w:spacing w:val="1"/>
          <w:sz w:val="24"/>
          <w:szCs w:val="24"/>
          <w:lang w:eastAsia="tr-TR"/>
        </w:rPr>
        <w:t>zıl</w:t>
      </w:r>
      <w:r w:rsidRPr="0099533B">
        <w:rPr>
          <w:rFonts w:ascii="Times New Roman" w:eastAsia="Times New Roman" w:hAnsi="Times New Roman" w:cs="Arial"/>
          <w:color w:val="FF0000"/>
          <w:spacing w:val="-1"/>
          <w:sz w:val="24"/>
          <w:szCs w:val="24"/>
          <w:lang w:eastAsia="tr-TR"/>
        </w:rPr>
        <w:t>m</w:t>
      </w:r>
      <w:r w:rsidRPr="0099533B">
        <w:rPr>
          <w:rFonts w:ascii="Times New Roman" w:eastAsia="Times New Roman" w:hAnsi="Times New Roman" w:cs="Arial"/>
          <w:color w:val="FF0000"/>
          <w:spacing w:val="1"/>
          <w:sz w:val="24"/>
          <w:szCs w:val="24"/>
          <w:lang w:eastAsia="tr-TR"/>
        </w:rPr>
        <w:t>alı</w:t>
      </w:r>
      <w:r w:rsidRPr="0099533B">
        <w:rPr>
          <w:rFonts w:ascii="Times New Roman" w:eastAsia="Times New Roman" w:hAnsi="Times New Roman" w:cs="Arial"/>
          <w:color w:val="FF0000"/>
          <w:sz w:val="24"/>
          <w:szCs w:val="24"/>
          <w:lang w:eastAsia="tr-TR"/>
        </w:rPr>
        <w:t>d</w:t>
      </w:r>
      <w:r w:rsidRPr="0099533B">
        <w:rPr>
          <w:rFonts w:ascii="Times New Roman" w:eastAsia="Times New Roman" w:hAnsi="Times New Roman" w:cs="Arial"/>
          <w:color w:val="FF0000"/>
          <w:spacing w:val="-1"/>
          <w:sz w:val="24"/>
          <w:szCs w:val="24"/>
          <w:lang w:eastAsia="tr-TR"/>
        </w:rPr>
        <w:t>ı</w:t>
      </w:r>
      <w:r w:rsidRPr="0099533B">
        <w:rPr>
          <w:rFonts w:ascii="Times New Roman" w:eastAsia="Times New Roman" w:hAnsi="Times New Roman" w:cs="Arial"/>
          <w:color w:val="FF0000"/>
          <w:spacing w:val="1"/>
          <w:sz w:val="24"/>
          <w:szCs w:val="24"/>
          <w:lang w:eastAsia="tr-TR"/>
        </w:rPr>
        <w:t>r.</w:t>
      </w:r>
    </w:p>
    <w:p w14:paraId="0753AABB" w14:textId="77777777"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14:paraId="2FC978B7" w14:textId="3A681B08" w:rsidR="001A3399" w:rsidRPr="001A3399" w:rsidRDefault="0072568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Dönem porjesi</w:t>
      </w:r>
      <w:r w:rsidR="001A3399" w:rsidRPr="001A3399">
        <w:rPr>
          <w:rFonts w:ascii="Times New Roman" w:eastAsia="Times New Roman" w:hAnsi="Times New Roman" w:cs="Arial"/>
          <w:sz w:val="24"/>
          <w:szCs w:val="24"/>
          <w:lang w:eastAsia="tr-TR"/>
        </w:rPr>
        <w:t>de</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z w:val="24"/>
          <w:szCs w:val="24"/>
          <w:lang w:eastAsia="tr-TR"/>
        </w:rPr>
        <w:t>kullan</w:t>
      </w:r>
      <w:r w:rsidR="001A3399" w:rsidRPr="001A3399">
        <w:rPr>
          <w:rFonts w:ascii="Times New Roman" w:eastAsia="Times New Roman" w:hAnsi="Times New Roman" w:cs="Arial"/>
          <w:spacing w:val="1"/>
          <w:sz w:val="24"/>
          <w:szCs w:val="24"/>
          <w:lang w:eastAsia="tr-TR"/>
        </w:rPr>
        <w:t>ıla</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pacing w:val="1"/>
          <w:sz w:val="24"/>
          <w:szCs w:val="24"/>
          <w:lang w:eastAsia="tr-TR"/>
        </w:rPr>
        <w:t>si</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g</w:t>
      </w:r>
      <w:r w:rsidR="001A3399" w:rsidRPr="001A3399">
        <w:rPr>
          <w:rFonts w:ascii="Times New Roman" w:eastAsia="Times New Roman" w:hAnsi="Times New Roman" w:cs="Arial"/>
          <w:spacing w:val="1"/>
          <w:sz w:val="24"/>
          <w:szCs w:val="24"/>
          <w:lang w:eastAsia="tr-TR"/>
        </w:rPr>
        <w:t>ele</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b/>
          <w:bCs/>
          <w:spacing w:val="-5"/>
          <w:sz w:val="24"/>
          <w:szCs w:val="24"/>
          <w:lang w:eastAsia="tr-TR"/>
        </w:rPr>
        <w:t>“</w:t>
      </w:r>
      <w:r w:rsidR="001A3399" w:rsidRPr="001A3399">
        <w:rPr>
          <w:rFonts w:ascii="Times New Roman" w:eastAsia="Times New Roman" w:hAnsi="Times New Roman" w:cs="Arial"/>
          <w:b/>
          <w:bCs/>
          <w:sz w:val="24"/>
          <w:szCs w:val="24"/>
          <w:lang w:eastAsia="tr-TR"/>
        </w:rPr>
        <w:t>Simgeler”</w:t>
      </w:r>
      <w:r w:rsidR="001A3399" w:rsidRPr="001A3399">
        <w:rPr>
          <w:rFonts w:ascii="Times New Roman" w:eastAsia="Times New Roman" w:hAnsi="Times New Roman" w:cs="Arial"/>
          <w:b/>
          <w:bCs/>
          <w:spacing w:val="-3"/>
          <w:sz w:val="24"/>
          <w:szCs w:val="24"/>
          <w:lang w:eastAsia="tr-TR"/>
        </w:rPr>
        <w:t xml:space="preserve"> </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z w:val="24"/>
          <w:szCs w:val="24"/>
          <w:lang w:eastAsia="tr-TR"/>
        </w:rPr>
        <w:t>t</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b</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pacing w:val="-1"/>
          <w:sz w:val="24"/>
          <w:szCs w:val="24"/>
          <w:lang w:eastAsia="tr-TR"/>
        </w:rPr>
        <w:t>t</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n</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pacing w:val="1"/>
          <w:sz w:val="24"/>
          <w:szCs w:val="24"/>
          <w:lang w:eastAsia="tr-TR"/>
        </w:rPr>
        <w:t>si</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g</w:t>
      </w:r>
      <w:r w:rsidR="001A3399" w:rsidRPr="001A3399">
        <w:rPr>
          <w:rFonts w:ascii="Times New Roman" w:eastAsia="Times New Roman" w:hAnsi="Times New Roman" w:cs="Arial"/>
          <w:spacing w:val="1"/>
          <w:sz w:val="24"/>
          <w:szCs w:val="24"/>
          <w:lang w:eastAsia="tr-TR"/>
        </w:rPr>
        <w:t>ey</w:t>
      </w:r>
      <w:r w:rsidR="001A3399" w:rsidRPr="001A3399">
        <w:rPr>
          <w:rFonts w:ascii="Times New Roman" w:eastAsia="Times New Roman" w:hAnsi="Times New Roman" w:cs="Arial"/>
          <w:sz w:val="24"/>
          <w:szCs w:val="24"/>
          <w:lang w:eastAsia="tr-TR"/>
        </w:rPr>
        <w:t>e</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pacing w:val="1"/>
          <w:sz w:val="24"/>
          <w:szCs w:val="24"/>
          <w:lang w:eastAsia="tr-TR"/>
        </w:rPr>
        <w:t>ai</w:t>
      </w:r>
      <w:r w:rsidR="001A3399" w:rsidRPr="001A3399">
        <w:rPr>
          <w:rFonts w:ascii="Times New Roman" w:eastAsia="Times New Roman" w:hAnsi="Times New Roman" w:cs="Arial"/>
          <w:sz w:val="24"/>
          <w:szCs w:val="24"/>
          <w:lang w:eastAsia="tr-TR"/>
        </w:rPr>
        <w:t>t</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pacing w:val="1"/>
          <w:sz w:val="24"/>
          <w:szCs w:val="24"/>
          <w:lang w:eastAsia="tr-TR"/>
        </w:rPr>
        <w:t>il</w:t>
      </w:r>
      <w:r w:rsidR="001A3399" w:rsidRPr="001A3399">
        <w:rPr>
          <w:rFonts w:ascii="Times New Roman" w:eastAsia="Times New Roman" w:hAnsi="Times New Roman" w:cs="Arial"/>
          <w:spacing w:val="-1"/>
          <w:sz w:val="24"/>
          <w:szCs w:val="24"/>
          <w:lang w:eastAsia="tr-TR"/>
        </w:rPr>
        <w:t>g</w:t>
      </w:r>
      <w:r w:rsidR="001A3399" w:rsidRPr="001A3399">
        <w:rPr>
          <w:rFonts w:ascii="Times New Roman" w:eastAsia="Times New Roman" w:hAnsi="Times New Roman" w:cs="Arial"/>
          <w:spacing w:val="1"/>
          <w:sz w:val="24"/>
          <w:szCs w:val="24"/>
          <w:lang w:eastAsia="tr-TR"/>
        </w:rPr>
        <w:t>il</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b/>
          <w:bCs/>
          <w:spacing w:val="-6"/>
          <w:sz w:val="24"/>
          <w:szCs w:val="24"/>
          <w:lang w:eastAsia="tr-TR"/>
        </w:rPr>
        <w:t>“</w:t>
      </w:r>
      <w:r w:rsidR="001A3399" w:rsidRPr="001A3399">
        <w:rPr>
          <w:rFonts w:ascii="Times New Roman" w:eastAsia="Times New Roman" w:hAnsi="Times New Roman" w:cs="Arial"/>
          <w:b/>
          <w:bCs/>
          <w:sz w:val="24"/>
          <w:szCs w:val="24"/>
          <w:lang w:eastAsia="tr-TR"/>
        </w:rPr>
        <w:t>Aç</w:t>
      </w:r>
      <w:r w:rsidR="001A3399" w:rsidRPr="001A3399">
        <w:rPr>
          <w:rFonts w:ascii="Times New Roman" w:eastAsia="Times New Roman" w:hAnsi="Times New Roman" w:cs="Arial"/>
          <w:b/>
          <w:bCs/>
          <w:spacing w:val="1"/>
          <w:sz w:val="24"/>
          <w:szCs w:val="24"/>
          <w:lang w:eastAsia="tr-TR"/>
        </w:rPr>
        <w:t>ıkl</w:t>
      </w:r>
      <w:r w:rsidR="001A3399" w:rsidRPr="001A3399">
        <w:rPr>
          <w:rFonts w:ascii="Times New Roman" w:eastAsia="Times New Roman" w:hAnsi="Times New Roman" w:cs="Arial"/>
          <w:b/>
          <w:bCs/>
          <w:spacing w:val="-1"/>
          <w:sz w:val="24"/>
          <w:szCs w:val="24"/>
          <w:lang w:eastAsia="tr-TR"/>
        </w:rPr>
        <w:t>a</w:t>
      </w:r>
      <w:r w:rsidR="001A3399" w:rsidRPr="001A3399">
        <w:rPr>
          <w:rFonts w:ascii="Times New Roman" w:eastAsia="Times New Roman" w:hAnsi="Times New Roman" w:cs="Arial"/>
          <w:b/>
          <w:bCs/>
          <w:spacing w:val="1"/>
          <w:sz w:val="24"/>
          <w:szCs w:val="24"/>
          <w:lang w:eastAsia="tr-TR"/>
        </w:rPr>
        <w:t>m</w:t>
      </w:r>
      <w:r w:rsidR="001A3399" w:rsidRPr="001A3399">
        <w:rPr>
          <w:rFonts w:ascii="Times New Roman" w:eastAsia="Times New Roman" w:hAnsi="Times New Roman" w:cs="Arial"/>
          <w:b/>
          <w:bCs/>
          <w:sz w:val="24"/>
          <w:szCs w:val="24"/>
          <w:lang w:eastAsia="tr-TR"/>
        </w:rPr>
        <w:t>alar”</w:t>
      </w:r>
      <w:r w:rsidR="001A3399" w:rsidRPr="001A3399">
        <w:rPr>
          <w:rFonts w:ascii="Times New Roman" w:eastAsia="Times New Roman" w:hAnsi="Times New Roman" w:cs="Arial"/>
          <w:b/>
          <w:bCs/>
          <w:spacing w:val="-8"/>
          <w:sz w:val="24"/>
          <w:szCs w:val="24"/>
          <w:lang w:eastAsia="tr-TR"/>
        </w:rPr>
        <w:t xml:space="preserve"> </w:t>
      </w:r>
      <w:r w:rsidR="001A3399" w:rsidRPr="001A3399">
        <w:rPr>
          <w:rFonts w:ascii="Times New Roman" w:eastAsia="Times New Roman" w:hAnsi="Times New Roman" w:cs="Arial"/>
          <w:spacing w:val="-1"/>
          <w:sz w:val="24"/>
          <w:szCs w:val="24"/>
          <w:lang w:eastAsia="tr-TR"/>
        </w:rPr>
        <w:t xml:space="preserve">alt </w:t>
      </w:r>
      <w:r w:rsidR="001A3399" w:rsidRPr="001A3399">
        <w:rPr>
          <w:rFonts w:ascii="Times New Roman" w:eastAsia="Times New Roman" w:hAnsi="Times New Roman" w:cs="Arial"/>
          <w:sz w:val="24"/>
          <w:szCs w:val="24"/>
          <w:lang w:eastAsia="tr-TR"/>
        </w:rPr>
        <w:t>b</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pacing w:val="1"/>
          <w:sz w:val="24"/>
          <w:szCs w:val="24"/>
          <w:lang w:eastAsia="tr-TR"/>
        </w:rPr>
        <w:t>al</w:t>
      </w:r>
      <w:r w:rsidR="001A3399" w:rsidRPr="001A3399">
        <w:rPr>
          <w:rFonts w:ascii="Times New Roman" w:eastAsia="Times New Roman" w:hAnsi="Times New Roman" w:cs="Arial"/>
          <w:spacing w:val="-1"/>
          <w:sz w:val="24"/>
          <w:szCs w:val="24"/>
          <w:lang w:eastAsia="tr-TR"/>
        </w:rPr>
        <w:t>tı</w:t>
      </w:r>
      <w:r w:rsidR="001A3399" w:rsidRPr="001A3399">
        <w:rPr>
          <w:rFonts w:ascii="Times New Roman" w:eastAsia="Times New Roman" w:hAnsi="Times New Roman" w:cs="Arial"/>
          <w:sz w:val="24"/>
          <w:szCs w:val="24"/>
          <w:lang w:eastAsia="tr-TR"/>
        </w:rPr>
        <w:t>nda</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s</w:t>
      </w:r>
      <w:r w:rsidR="001A3399" w:rsidRPr="001A3399">
        <w:rPr>
          <w:rFonts w:ascii="Times New Roman" w:eastAsia="Times New Roman" w:hAnsi="Times New Roman" w:cs="Arial"/>
          <w:spacing w:val="1"/>
          <w:sz w:val="24"/>
          <w:szCs w:val="24"/>
          <w:lang w:eastAsia="tr-TR"/>
        </w:rPr>
        <w:t>ıra</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ve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1,5</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sat</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ra</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z w:val="24"/>
          <w:szCs w:val="24"/>
          <w:lang w:eastAsia="tr-TR"/>
        </w:rPr>
        <w:t>ğı</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ver</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elidir. Son</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z w:val="24"/>
          <w:szCs w:val="24"/>
          <w:lang w:eastAsia="tr-TR"/>
        </w:rPr>
        <w:t>si</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ge</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 xml:space="preserve">ve </w:t>
      </w:r>
      <w:r w:rsidR="001A3399" w:rsidRPr="001A3399">
        <w:rPr>
          <w:rFonts w:ascii="Times New Roman" w:eastAsia="Times New Roman" w:hAnsi="Times New Roman" w:cs="Arial"/>
          <w:spacing w:val="1"/>
          <w:sz w:val="24"/>
          <w:szCs w:val="24"/>
          <w:lang w:eastAsia="tr-TR"/>
        </w:rPr>
        <w:t>açı</w:t>
      </w:r>
      <w:r w:rsidR="001A3399" w:rsidRPr="001A3399">
        <w:rPr>
          <w:rFonts w:ascii="Times New Roman" w:eastAsia="Times New Roman" w:hAnsi="Times New Roman" w:cs="Arial"/>
          <w:sz w:val="24"/>
          <w:szCs w:val="24"/>
          <w:lang w:eastAsia="tr-TR"/>
        </w:rPr>
        <w:t>kla</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z w:val="24"/>
          <w:szCs w:val="24"/>
          <w:lang w:eastAsia="tr-TR"/>
        </w:rPr>
        <w:t>as</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ndan sonra</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z w:val="24"/>
          <w:szCs w:val="24"/>
          <w:lang w:eastAsia="tr-TR"/>
        </w:rPr>
        <w:t>2</w:t>
      </w:r>
      <w:r w:rsidR="001A3399" w:rsidRPr="001A3399">
        <w:rPr>
          <w:rFonts w:ascii="Times New Roman" w:eastAsia="Times New Roman" w:hAnsi="Times New Roman" w:cs="Arial"/>
          <w:spacing w:val="12"/>
          <w:sz w:val="24"/>
          <w:szCs w:val="24"/>
          <w:lang w:eastAsia="tr-TR"/>
        </w:rPr>
        <w:t xml:space="preserve"> </w:t>
      </w:r>
      <w:r w:rsidR="001A3399" w:rsidRPr="001A3399">
        <w:rPr>
          <w:rFonts w:ascii="Times New Roman" w:eastAsia="Times New Roman" w:hAnsi="Times New Roman" w:cs="Arial"/>
          <w:sz w:val="24"/>
          <w:szCs w:val="24"/>
          <w:lang w:eastAsia="tr-TR"/>
        </w:rPr>
        <w:t>sa</w:t>
      </w:r>
      <w:r w:rsidR="001A3399" w:rsidRPr="001A3399">
        <w:rPr>
          <w:rFonts w:ascii="Times New Roman" w:eastAsia="Times New Roman" w:hAnsi="Times New Roman" w:cs="Arial"/>
          <w:spacing w:val="1"/>
          <w:sz w:val="24"/>
          <w:szCs w:val="24"/>
          <w:lang w:eastAsia="tr-TR"/>
        </w:rPr>
        <w:t>tı</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10"/>
          <w:sz w:val="24"/>
          <w:szCs w:val="24"/>
          <w:lang w:eastAsia="tr-TR"/>
        </w:rPr>
        <w:t xml:space="preserve"> </w:t>
      </w:r>
      <w:r w:rsidR="001A3399" w:rsidRPr="001A3399">
        <w:rPr>
          <w:rFonts w:ascii="Times New Roman" w:eastAsia="Times New Roman" w:hAnsi="Times New Roman" w:cs="Arial"/>
          <w:spacing w:val="1"/>
          <w:sz w:val="24"/>
          <w:szCs w:val="24"/>
          <w:lang w:eastAsia="tr-TR"/>
        </w:rPr>
        <w:t>ar</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8"/>
          <w:sz w:val="24"/>
          <w:szCs w:val="24"/>
          <w:lang w:eastAsia="tr-TR"/>
        </w:rPr>
        <w:t xml:space="preserve"> </w:t>
      </w:r>
      <w:r w:rsidR="001A3399" w:rsidRPr="001A3399">
        <w:rPr>
          <w:rFonts w:ascii="Times New Roman" w:eastAsia="Times New Roman" w:hAnsi="Times New Roman" w:cs="Arial"/>
          <w:sz w:val="24"/>
          <w:szCs w:val="24"/>
          <w:lang w:eastAsia="tr-TR"/>
        </w:rPr>
        <w:t>boşluk</w:t>
      </w:r>
      <w:r w:rsidR="001A3399" w:rsidRPr="001A3399">
        <w:rPr>
          <w:rFonts w:ascii="Times New Roman" w:eastAsia="Times New Roman" w:hAnsi="Times New Roman" w:cs="Arial"/>
          <w:spacing w:val="9"/>
          <w:sz w:val="24"/>
          <w:szCs w:val="24"/>
          <w:lang w:eastAsia="tr-TR"/>
        </w:rPr>
        <w:t xml:space="preserve"> </w:t>
      </w:r>
      <w:r w:rsidR="001A3399" w:rsidRPr="001A3399">
        <w:rPr>
          <w:rFonts w:ascii="Times New Roman" w:eastAsia="Times New Roman" w:hAnsi="Times New Roman" w:cs="Arial"/>
          <w:sz w:val="24"/>
          <w:szCs w:val="24"/>
          <w:lang w:eastAsia="tr-TR"/>
        </w:rPr>
        <w:t>b</w:t>
      </w:r>
      <w:r w:rsidR="001A3399" w:rsidRPr="001A3399">
        <w:rPr>
          <w:rFonts w:ascii="Times New Roman" w:eastAsia="Times New Roman" w:hAnsi="Times New Roman" w:cs="Arial"/>
          <w:spacing w:val="1"/>
          <w:sz w:val="24"/>
          <w:szCs w:val="24"/>
          <w:lang w:eastAsia="tr-TR"/>
        </w:rPr>
        <w:t>ır</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ra</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pacing w:val="1"/>
          <w:sz w:val="24"/>
          <w:szCs w:val="24"/>
          <w:lang w:eastAsia="tr-TR"/>
        </w:rPr>
        <w:t>"</w:t>
      </w:r>
      <w:r w:rsidR="001A3399" w:rsidRPr="001A3399">
        <w:rPr>
          <w:rFonts w:ascii="Times New Roman" w:eastAsia="Times New Roman" w:hAnsi="Times New Roman" w:cs="Arial"/>
          <w:sz w:val="24"/>
          <w:szCs w:val="24"/>
          <w:lang w:eastAsia="tr-TR"/>
        </w:rPr>
        <w:t>K</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pacing w:val="1"/>
          <w:sz w:val="24"/>
          <w:szCs w:val="24"/>
          <w:lang w:eastAsia="tr-TR"/>
        </w:rPr>
        <w:t>alt</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alar</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pacing w:val="1"/>
          <w:sz w:val="24"/>
          <w:szCs w:val="24"/>
          <w:lang w:eastAsia="tr-TR"/>
        </w:rPr>
        <w:t>v</w:t>
      </w:r>
      <w:r w:rsidR="001A3399" w:rsidRPr="001A3399">
        <w:rPr>
          <w:rFonts w:ascii="Times New Roman" w:eastAsia="Times New Roman" w:hAnsi="Times New Roman" w:cs="Arial"/>
          <w:spacing w:val="-1"/>
          <w:sz w:val="24"/>
          <w:szCs w:val="24"/>
          <w:lang w:eastAsia="tr-TR"/>
        </w:rPr>
        <w:t>e</w:t>
      </w:r>
      <w:r w:rsidR="001A3399" w:rsidRPr="001A3399">
        <w:rPr>
          <w:rFonts w:ascii="Times New Roman" w:eastAsia="Times New Roman" w:hAnsi="Times New Roman" w:cs="Arial"/>
          <w:spacing w:val="1"/>
          <w:sz w:val="24"/>
          <w:szCs w:val="24"/>
          <w:lang w:eastAsia="tr-TR"/>
        </w:rPr>
        <w:t>rilir</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8"/>
          <w:sz w:val="24"/>
          <w:szCs w:val="24"/>
          <w:lang w:eastAsia="tr-TR"/>
        </w:rPr>
        <w:t xml:space="preserve"> </w:t>
      </w:r>
      <w:r>
        <w:rPr>
          <w:rFonts w:ascii="Times New Roman" w:eastAsia="Times New Roman" w:hAnsi="Times New Roman" w:cs="Arial"/>
          <w:spacing w:val="1"/>
          <w:sz w:val="24"/>
          <w:szCs w:val="24"/>
          <w:lang w:eastAsia="tr-TR"/>
        </w:rPr>
        <w:t>Dönem porjesi</w:t>
      </w:r>
      <w:r w:rsidR="001A3399" w:rsidRPr="001A3399">
        <w:rPr>
          <w:rFonts w:ascii="Times New Roman" w:eastAsia="Times New Roman" w:hAnsi="Times New Roman" w:cs="Arial"/>
          <w:spacing w:val="1"/>
          <w:sz w:val="24"/>
          <w:szCs w:val="24"/>
          <w:lang w:eastAsia="tr-TR"/>
        </w:rPr>
        <w:t>de kulla</w:t>
      </w:r>
      <w:r w:rsidR="001A3399" w:rsidRPr="001A3399">
        <w:rPr>
          <w:rFonts w:ascii="Times New Roman" w:eastAsia="Times New Roman" w:hAnsi="Times New Roman" w:cs="Arial"/>
          <w:spacing w:val="-1"/>
          <w:sz w:val="24"/>
          <w:szCs w:val="24"/>
          <w:lang w:eastAsia="tr-TR"/>
        </w:rPr>
        <w:t>n</w:t>
      </w:r>
      <w:r w:rsidR="001A3399" w:rsidRPr="001A3399">
        <w:rPr>
          <w:rFonts w:ascii="Times New Roman" w:eastAsia="Times New Roman" w:hAnsi="Times New Roman" w:cs="Arial"/>
          <w:spacing w:val="1"/>
          <w:sz w:val="24"/>
          <w:szCs w:val="24"/>
          <w:lang w:eastAsia="tr-TR"/>
        </w:rPr>
        <w:t>ıla</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22"/>
          <w:sz w:val="24"/>
          <w:szCs w:val="24"/>
          <w:lang w:eastAsia="tr-TR"/>
        </w:rPr>
        <w:t xml:space="preserve"> </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salt</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lar</w:t>
      </w:r>
      <w:r w:rsidR="001A3399" w:rsidRPr="001A3399">
        <w:rPr>
          <w:rFonts w:ascii="Times New Roman" w:eastAsia="Times New Roman" w:hAnsi="Times New Roman" w:cs="Arial"/>
          <w:spacing w:val="21"/>
          <w:sz w:val="24"/>
          <w:szCs w:val="24"/>
          <w:lang w:eastAsia="tr-TR"/>
        </w:rPr>
        <w:t xml:space="preserve"> “</w:t>
      </w:r>
      <w:r w:rsidR="001A3399" w:rsidRPr="001A3399">
        <w:rPr>
          <w:rFonts w:ascii="Times New Roman" w:eastAsia="Times New Roman" w:hAnsi="Times New Roman" w:cs="Arial"/>
          <w:b/>
          <w:bCs/>
          <w:spacing w:val="-1"/>
          <w:sz w:val="24"/>
          <w:szCs w:val="24"/>
          <w:lang w:eastAsia="tr-TR"/>
        </w:rPr>
        <w:t>K</w:t>
      </w:r>
      <w:r w:rsidR="001A3399" w:rsidRPr="001A3399">
        <w:rPr>
          <w:rFonts w:ascii="Times New Roman" w:eastAsia="Times New Roman" w:hAnsi="Times New Roman" w:cs="Arial"/>
          <w:b/>
          <w:bCs/>
          <w:spacing w:val="1"/>
          <w:sz w:val="24"/>
          <w:szCs w:val="24"/>
          <w:lang w:eastAsia="tr-TR"/>
        </w:rPr>
        <w:t>ı</w:t>
      </w:r>
      <w:r w:rsidR="001A3399" w:rsidRPr="001A3399">
        <w:rPr>
          <w:rFonts w:ascii="Times New Roman" w:eastAsia="Times New Roman" w:hAnsi="Times New Roman" w:cs="Arial"/>
          <w:b/>
          <w:bCs/>
          <w:sz w:val="24"/>
          <w:szCs w:val="24"/>
          <w:lang w:eastAsia="tr-TR"/>
        </w:rPr>
        <w:t>sal</w:t>
      </w:r>
      <w:r w:rsidR="001A3399" w:rsidRPr="001A3399">
        <w:rPr>
          <w:rFonts w:ascii="Times New Roman" w:eastAsia="Times New Roman" w:hAnsi="Times New Roman" w:cs="Arial"/>
          <w:b/>
          <w:bCs/>
          <w:spacing w:val="-1"/>
          <w:sz w:val="24"/>
          <w:szCs w:val="24"/>
          <w:lang w:eastAsia="tr-TR"/>
        </w:rPr>
        <w:t>t</w:t>
      </w:r>
      <w:r w:rsidR="001A3399" w:rsidRPr="001A3399">
        <w:rPr>
          <w:rFonts w:ascii="Times New Roman" w:eastAsia="Times New Roman" w:hAnsi="Times New Roman" w:cs="Arial"/>
          <w:b/>
          <w:bCs/>
          <w:sz w:val="24"/>
          <w:szCs w:val="24"/>
          <w:lang w:eastAsia="tr-TR"/>
        </w:rPr>
        <w:t>mal</w:t>
      </w:r>
      <w:r w:rsidR="001A3399" w:rsidRPr="001A3399">
        <w:rPr>
          <w:rFonts w:ascii="Times New Roman" w:eastAsia="Times New Roman" w:hAnsi="Times New Roman" w:cs="Arial"/>
          <w:b/>
          <w:bCs/>
          <w:spacing w:val="-1"/>
          <w:sz w:val="24"/>
          <w:szCs w:val="24"/>
          <w:lang w:eastAsia="tr-TR"/>
        </w:rPr>
        <w:t>a</w:t>
      </w:r>
      <w:r w:rsidR="001A3399" w:rsidRPr="001A3399">
        <w:rPr>
          <w:rFonts w:ascii="Times New Roman" w:eastAsia="Times New Roman" w:hAnsi="Times New Roman" w:cs="Arial"/>
          <w:b/>
          <w:bCs/>
          <w:sz w:val="24"/>
          <w:szCs w:val="24"/>
          <w:lang w:eastAsia="tr-TR"/>
        </w:rPr>
        <w:t>r”</w:t>
      </w:r>
      <w:r w:rsidR="001A3399" w:rsidRPr="001A3399">
        <w:rPr>
          <w:rFonts w:ascii="Times New Roman" w:eastAsia="Times New Roman" w:hAnsi="Times New Roman" w:cs="Arial"/>
          <w:b/>
          <w:bCs/>
          <w:spacing w:val="20"/>
          <w:sz w:val="24"/>
          <w:szCs w:val="24"/>
          <w:lang w:eastAsia="tr-TR"/>
        </w:rPr>
        <w:t xml:space="preserve"> </w:t>
      </w:r>
      <w:r w:rsidR="001A3399" w:rsidRPr="001A3399">
        <w:rPr>
          <w:rFonts w:ascii="Times New Roman" w:eastAsia="Times New Roman" w:hAnsi="Times New Roman" w:cs="Arial"/>
          <w:sz w:val="24"/>
          <w:szCs w:val="24"/>
          <w:lang w:eastAsia="tr-TR"/>
        </w:rPr>
        <w:t>alt</w:t>
      </w:r>
      <w:r w:rsidR="001A3399" w:rsidRPr="001A3399">
        <w:rPr>
          <w:rFonts w:ascii="Times New Roman" w:eastAsia="Times New Roman" w:hAnsi="Times New Roman" w:cs="Arial"/>
          <w:spacing w:val="30"/>
          <w:sz w:val="24"/>
          <w:szCs w:val="24"/>
          <w:lang w:eastAsia="tr-TR"/>
        </w:rPr>
        <w:t xml:space="preserve"> </w:t>
      </w:r>
      <w:r w:rsidR="001A3399" w:rsidRPr="001A3399">
        <w:rPr>
          <w:rFonts w:ascii="Times New Roman" w:eastAsia="Times New Roman" w:hAnsi="Times New Roman" w:cs="Arial"/>
          <w:sz w:val="24"/>
          <w:szCs w:val="24"/>
          <w:lang w:eastAsia="tr-TR"/>
        </w:rPr>
        <w:t>b</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l</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ğ</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w:t>
      </w:r>
      <w:r w:rsidR="001A3399" w:rsidRPr="001A3399">
        <w:rPr>
          <w:rFonts w:ascii="Times New Roman" w:eastAsia="Times New Roman" w:hAnsi="Times New Roman" w:cs="Arial"/>
          <w:spacing w:val="24"/>
          <w:sz w:val="24"/>
          <w:szCs w:val="24"/>
          <w:lang w:eastAsia="tr-TR"/>
        </w:rPr>
        <w:t xml:space="preserve"> </w:t>
      </w:r>
      <w:r w:rsidR="001A3399" w:rsidRPr="001A3399">
        <w:rPr>
          <w:rFonts w:ascii="Times New Roman" w:eastAsia="Times New Roman" w:hAnsi="Times New Roman" w:cs="Arial"/>
          <w:sz w:val="24"/>
          <w:szCs w:val="24"/>
          <w:lang w:eastAsia="tr-TR"/>
        </w:rPr>
        <w:t>bunlara</w:t>
      </w:r>
      <w:r w:rsidR="001A3399" w:rsidRPr="001A3399">
        <w:rPr>
          <w:rFonts w:ascii="Times New Roman" w:eastAsia="Times New Roman" w:hAnsi="Times New Roman" w:cs="Arial"/>
          <w:spacing w:val="25"/>
          <w:sz w:val="24"/>
          <w:szCs w:val="24"/>
          <w:lang w:eastAsia="tr-TR"/>
        </w:rPr>
        <w:t xml:space="preserve"> </w:t>
      </w:r>
      <w:r w:rsidR="001A3399" w:rsidRPr="001A3399">
        <w:rPr>
          <w:rFonts w:ascii="Times New Roman" w:eastAsia="Times New Roman" w:hAnsi="Times New Roman" w:cs="Arial"/>
          <w:sz w:val="24"/>
          <w:szCs w:val="24"/>
          <w:lang w:eastAsia="tr-TR"/>
        </w:rPr>
        <w:t>il</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k</w:t>
      </w:r>
      <w:r w:rsidR="001A3399" w:rsidRPr="001A3399">
        <w:rPr>
          <w:rFonts w:ascii="Times New Roman" w:eastAsia="Times New Roman" w:hAnsi="Times New Roman" w:cs="Arial"/>
          <w:spacing w:val="1"/>
          <w:sz w:val="24"/>
          <w:szCs w:val="24"/>
          <w:lang w:eastAsia="tr-TR"/>
        </w:rPr>
        <w:t>i</w:t>
      </w:r>
      <w:r w:rsidR="001A3399" w:rsidRPr="001A3399">
        <w:rPr>
          <w:rFonts w:ascii="Times New Roman" w:eastAsia="Times New Roman" w:hAnsi="Times New Roman" w:cs="Arial"/>
          <w:sz w:val="24"/>
          <w:szCs w:val="24"/>
          <w:lang w:eastAsia="tr-TR"/>
        </w:rPr>
        <w:t>n</w:t>
      </w:r>
      <w:r w:rsidR="001A3399" w:rsidRPr="001A3399">
        <w:rPr>
          <w:rFonts w:ascii="Times New Roman" w:eastAsia="Times New Roman" w:hAnsi="Times New Roman" w:cs="Arial"/>
          <w:spacing w:val="27"/>
          <w:sz w:val="24"/>
          <w:szCs w:val="24"/>
          <w:lang w:eastAsia="tr-TR"/>
        </w:rPr>
        <w:t xml:space="preserve"> </w:t>
      </w:r>
      <w:r w:rsidR="001A3399" w:rsidRPr="001A3399">
        <w:rPr>
          <w:rFonts w:ascii="Times New Roman" w:eastAsia="Times New Roman" w:hAnsi="Times New Roman" w:cs="Arial"/>
          <w:sz w:val="24"/>
          <w:szCs w:val="24"/>
          <w:lang w:eastAsia="tr-TR"/>
        </w:rPr>
        <w:t>bilgiler</w:t>
      </w:r>
      <w:r w:rsidR="001A3399" w:rsidRPr="001A3399">
        <w:rPr>
          <w:rFonts w:ascii="Times New Roman" w:eastAsia="Times New Roman" w:hAnsi="Times New Roman" w:cs="Arial"/>
          <w:spacing w:val="24"/>
          <w:sz w:val="24"/>
          <w:szCs w:val="24"/>
          <w:lang w:eastAsia="tr-TR"/>
        </w:rPr>
        <w:t xml:space="preserve"> “</w:t>
      </w:r>
      <w:r w:rsidR="001A3399" w:rsidRPr="001A3399">
        <w:rPr>
          <w:rFonts w:ascii="Times New Roman" w:eastAsia="Times New Roman" w:hAnsi="Times New Roman" w:cs="Arial"/>
          <w:b/>
          <w:bCs/>
          <w:sz w:val="24"/>
          <w:szCs w:val="24"/>
          <w:lang w:eastAsia="tr-TR"/>
        </w:rPr>
        <w:t>Aç</w:t>
      </w:r>
      <w:r w:rsidR="001A3399" w:rsidRPr="001A3399">
        <w:rPr>
          <w:rFonts w:ascii="Times New Roman" w:eastAsia="Times New Roman" w:hAnsi="Times New Roman" w:cs="Arial"/>
          <w:b/>
          <w:bCs/>
          <w:spacing w:val="1"/>
          <w:sz w:val="24"/>
          <w:szCs w:val="24"/>
          <w:lang w:eastAsia="tr-TR"/>
        </w:rPr>
        <w:t>ıkl</w:t>
      </w:r>
      <w:r w:rsidR="001A3399" w:rsidRPr="001A3399">
        <w:rPr>
          <w:rFonts w:ascii="Times New Roman" w:eastAsia="Times New Roman" w:hAnsi="Times New Roman" w:cs="Arial"/>
          <w:b/>
          <w:bCs/>
          <w:spacing w:val="-1"/>
          <w:sz w:val="24"/>
          <w:szCs w:val="24"/>
          <w:lang w:eastAsia="tr-TR"/>
        </w:rPr>
        <w:t>a</w:t>
      </w:r>
      <w:r w:rsidR="001A3399" w:rsidRPr="001A3399">
        <w:rPr>
          <w:rFonts w:ascii="Times New Roman" w:eastAsia="Times New Roman" w:hAnsi="Times New Roman" w:cs="Arial"/>
          <w:b/>
          <w:bCs/>
          <w:spacing w:val="1"/>
          <w:sz w:val="24"/>
          <w:szCs w:val="24"/>
          <w:lang w:eastAsia="tr-TR"/>
        </w:rPr>
        <w:t>m</w:t>
      </w:r>
      <w:r w:rsidR="001A3399" w:rsidRPr="001A3399">
        <w:rPr>
          <w:rFonts w:ascii="Times New Roman" w:eastAsia="Times New Roman" w:hAnsi="Times New Roman" w:cs="Arial"/>
          <w:b/>
          <w:bCs/>
          <w:spacing w:val="-1"/>
          <w:sz w:val="24"/>
          <w:szCs w:val="24"/>
          <w:lang w:eastAsia="tr-TR"/>
        </w:rPr>
        <w:t>a</w:t>
      </w:r>
      <w:r w:rsidR="001A3399" w:rsidRPr="001A3399">
        <w:rPr>
          <w:rFonts w:ascii="Times New Roman" w:eastAsia="Times New Roman" w:hAnsi="Times New Roman" w:cs="Arial"/>
          <w:b/>
          <w:bCs/>
          <w:spacing w:val="1"/>
          <w:sz w:val="24"/>
          <w:szCs w:val="24"/>
          <w:lang w:eastAsia="tr-TR"/>
        </w:rPr>
        <w:t>l</w:t>
      </w:r>
      <w:r w:rsidR="001A3399" w:rsidRPr="001A3399">
        <w:rPr>
          <w:rFonts w:ascii="Times New Roman" w:eastAsia="Times New Roman" w:hAnsi="Times New Roman" w:cs="Arial"/>
          <w:b/>
          <w:bCs/>
          <w:spacing w:val="-1"/>
          <w:sz w:val="24"/>
          <w:szCs w:val="24"/>
          <w:lang w:eastAsia="tr-TR"/>
        </w:rPr>
        <w:t xml:space="preserve">ar” </w:t>
      </w:r>
      <w:r w:rsidR="001A3399" w:rsidRPr="001A3399">
        <w:rPr>
          <w:rFonts w:ascii="Times New Roman" w:eastAsia="Times New Roman" w:hAnsi="Times New Roman" w:cs="Arial"/>
          <w:spacing w:val="1"/>
          <w:sz w:val="24"/>
          <w:szCs w:val="24"/>
          <w:lang w:eastAsia="tr-TR"/>
        </w:rPr>
        <w:t>al</w:t>
      </w:r>
      <w:r w:rsidR="001A3399" w:rsidRPr="001A3399">
        <w:rPr>
          <w:rFonts w:ascii="Times New Roman" w:eastAsia="Times New Roman" w:hAnsi="Times New Roman" w:cs="Arial"/>
          <w:sz w:val="24"/>
          <w:szCs w:val="24"/>
          <w:lang w:eastAsia="tr-TR"/>
        </w:rPr>
        <w:t>t</w:t>
      </w:r>
      <w:r w:rsidR="001A3399" w:rsidRPr="001A3399">
        <w:rPr>
          <w:rFonts w:ascii="Times New Roman" w:eastAsia="Times New Roman" w:hAnsi="Times New Roman" w:cs="Arial"/>
          <w:spacing w:val="-1"/>
          <w:sz w:val="24"/>
          <w:szCs w:val="24"/>
          <w:lang w:eastAsia="tr-TR"/>
        </w:rPr>
        <w:t xml:space="preserve"> </w:t>
      </w:r>
      <w:r w:rsidR="001A3399" w:rsidRPr="001A3399">
        <w:rPr>
          <w:rFonts w:ascii="Times New Roman" w:eastAsia="Times New Roman" w:hAnsi="Times New Roman" w:cs="Arial"/>
          <w:spacing w:val="1"/>
          <w:sz w:val="24"/>
          <w:szCs w:val="24"/>
          <w:lang w:eastAsia="tr-TR"/>
        </w:rPr>
        <w:t>b</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ş</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al</w:t>
      </w:r>
      <w:r w:rsidR="001A3399" w:rsidRPr="001A3399">
        <w:rPr>
          <w:rFonts w:ascii="Times New Roman" w:eastAsia="Times New Roman" w:hAnsi="Times New Roman" w:cs="Arial"/>
          <w:spacing w:val="1"/>
          <w:sz w:val="24"/>
          <w:szCs w:val="24"/>
          <w:lang w:eastAsia="tr-TR"/>
        </w:rPr>
        <w:t>tı</w:t>
      </w:r>
      <w:r w:rsidR="001A3399" w:rsidRPr="001A3399">
        <w:rPr>
          <w:rFonts w:ascii="Times New Roman" w:eastAsia="Times New Roman" w:hAnsi="Times New Roman" w:cs="Arial"/>
          <w:sz w:val="24"/>
          <w:szCs w:val="24"/>
          <w:lang w:eastAsia="tr-TR"/>
        </w:rPr>
        <w:t>nda</w:t>
      </w:r>
      <w:r w:rsidR="001A3399" w:rsidRPr="001A3399">
        <w:rPr>
          <w:rFonts w:ascii="Times New Roman" w:eastAsia="Times New Roman" w:hAnsi="Times New Roman" w:cs="Arial"/>
          <w:spacing w:val="-7"/>
          <w:sz w:val="24"/>
          <w:szCs w:val="24"/>
          <w:lang w:eastAsia="tr-TR"/>
        </w:rPr>
        <w:t xml:space="preserve"> </w:t>
      </w:r>
      <w:r w:rsidR="001A3399" w:rsidRPr="001A3399">
        <w:rPr>
          <w:rFonts w:ascii="Times New Roman" w:eastAsia="Times New Roman" w:hAnsi="Times New Roman" w:cs="Arial"/>
          <w:spacing w:val="-1"/>
          <w:sz w:val="24"/>
          <w:szCs w:val="24"/>
          <w:lang w:eastAsia="tr-TR"/>
        </w:rPr>
        <w:t>s</w:t>
      </w:r>
      <w:r w:rsidR="001A3399" w:rsidRPr="001A3399">
        <w:rPr>
          <w:rFonts w:ascii="Times New Roman" w:eastAsia="Times New Roman" w:hAnsi="Times New Roman" w:cs="Arial"/>
          <w:spacing w:val="1"/>
          <w:sz w:val="24"/>
          <w:szCs w:val="24"/>
          <w:lang w:eastAsia="tr-TR"/>
        </w:rPr>
        <w:t>ır</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z w:val="24"/>
          <w:szCs w:val="24"/>
          <w:lang w:eastAsia="tr-TR"/>
        </w:rPr>
        <w:t>sı</w:t>
      </w:r>
      <w:r w:rsidR="001A3399" w:rsidRPr="001A3399">
        <w:rPr>
          <w:rFonts w:ascii="Times New Roman" w:eastAsia="Times New Roman" w:hAnsi="Times New Roman" w:cs="Arial"/>
          <w:spacing w:val="-4"/>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ve 1,5</w:t>
      </w:r>
      <w:r w:rsidR="001A3399" w:rsidRPr="001A3399">
        <w:rPr>
          <w:rFonts w:ascii="Times New Roman" w:eastAsia="Times New Roman" w:hAnsi="Times New Roman" w:cs="Arial"/>
          <w:spacing w:val="-5"/>
          <w:sz w:val="24"/>
          <w:szCs w:val="24"/>
          <w:lang w:eastAsia="tr-TR"/>
        </w:rPr>
        <w:t xml:space="preserve"> </w:t>
      </w:r>
      <w:r w:rsidR="001A3399" w:rsidRPr="001A3399">
        <w:rPr>
          <w:rFonts w:ascii="Times New Roman" w:eastAsia="Times New Roman" w:hAnsi="Times New Roman" w:cs="Arial"/>
          <w:sz w:val="24"/>
          <w:szCs w:val="24"/>
          <w:lang w:eastAsia="tr-TR"/>
        </w:rPr>
        <w:t>sat</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w:t>
      </w:r>
      <w:r w:rsidR="001A3399" w:rsidRPr="001A3399">
        <w:rPr>
          <w:rFonts w:ascii="Times New Roman" w:eastAsia="Times New Roman" w:hAnsi="Times New Roman" w:cs="Arial"/>
          <w:spacing w:val="-3"/>
          <w:sz w:val="24"/>
          <w:szCs w:val="24"/>
          <w:lang w:eastAsia="tr-TR"/>
        </w:rPr>
        <w:t xml:space="preserve"> </w:t>
      </w:r>
      <w:r w:rsidR="001A3399" w:rsidRPr="001A3399">
        <w:rPr>
          <w:rFonts w:ascii="Times New Roman" w:eastAsia="Times New Roman" w:hAnsi="Times New Roman" w:cs="Arial"/>
          <w:spacing w:val="1"/>
          <w:sz w:val="24"/>
          <w:szCs w:val="24"/>
          <w:lang w:eastAsia="tr-TR"/>
        </w:rPr>
        <w:t>ar</w:t>
      </w:r>
      <w:r w:rsidR="001A3399" w:rsidRPr="001A3399">
        <w:rPr>
          <w:rFonts w:ascii="Times New Roman" w:eastAsia="Times New Roman" w:hAnsi="Times New Roman" w:cs="Arial"/>
          <w:spacing w:val="-1"/>
          <w:sz w:val="24"/>
          <w:szCs w:val="24"/>
          <w:lang w:eastAsia="tr-TR"/>
        </w:rPr>
        <w:t>a</w:t>
      </w:r>
      <w:r w:rsidR="001A3399" w:rsidRPr="001A3399">
        <w:rPr>
          <w:rFonts w:ascii="Times New Roman" w:eastAsia="Times New Roman" w:hAnsi="Times New Roman" w:cs="Arial"/>
          <w:spacing w:val="1"/>
          <w:sz w:val="24"/>
          <w:szCs w:val="24"/>
          <w:lang w:eastAsia="tr-TR"/>
        </w:rPr>
        <w:t>lı</w:t>
      </w:r>
      <w:r w:rsidR="001A3399" w:rsidRPr="001A3399">
        <w:rPr>
          <w:rFonts w:ascii="Times New Roman" w:eastAsia="Times New Roman" w:hAnsi="Times New Roman" w:cs="Arial"/>
          <w:spacing w:val="-1"/>
          <w:sz w:val="24"/>
          <w:szCs w:val="24"/>
          <w:lang w:eastAsia="tr-TR"/>
        </w:rPr>
        <w:t>ğ</w:t>
      </w:r>
      <w:r w:rsidR="001A3399" w:rsidRPr="001A3399">
        <w:rPr>
          <w:rFonts w:ascii="Times New Roman" w:eastAsia="Times New Roman" w:hAnsi="Times New Roman" w:cs="Arial"/>
          <w:sz w:val="24"/>
          <w:szCs w:val="24"/>
          <w:lang w:eastAsia="tr-TR"/>
        </w:rPr>
        <w:t>ı</w:t>
      </w:r>
      <w:r w:rsidR="001A3399" w:rsidRPr="001A3399">
        <w:rPr>
          <w:rFonts w:ascii="Times New Roman" w:eastAsia="Times New Roman" w:hAnsi="Times New Roman" w:cs="Arial"/>
          <w:spacing w:val="-6"/>
          <w:sz w:val="24"/>
          <w:szCs w:val="24"/>
          <w:lang w:eastAsia="tr-TR"/>
        </w:rPr>
        <w:t xml:space="preserve"> </w:t>
      </w:r>
      <w:r w:rsidR="001A3399" w:rsidRPr="001A3399">
        <w:rPr>
          <w:rFonts w:ascii="Times New Roman" w:eastAsia="Times New Roman" w:hAnsi="Times New Roman" w:cs="Arial"/>
          <w:sz w:val="24"/>
          <w:szCs w:val="24"/>
          <w:lang w:eastAsia="tr-TR"/>
        </w:rPr>
        <w:t>ile</w:t>
      </w:r>
      <w:r w:rsidR="001A3399" w:rsidRPr="001A3399">
        <w:rPr>
          <w:rFonts w:ascii="Times New Roman" w:eastAsia="Times New Roman" w:hAnsi="Times New Roman" w:cs="Arial"/>
          <w:spacing w:val="-2"/>
          <w:sz w:val="24"/>
          <w:szCs w:val="24"/>
          <w:lang w:eastAsia="tr-TR"/>
        </w:rPr>
        <w:t xml:space="preserve"> </w:t>
      </w:r>
      <w:r w:rsidR="001A3399" w:rsidRPr="001A3399">
        <w:rPr>
          <w:rFonts w:ascii="Times New Roman" w:eastAsia="Times New Roman" w:hAnsi="Times New Roman" w:cs="Arial"/>
          <w:sz w:val="24"/>
          <w:szCs w:val="24"/>
          <w:lang w:eastAsia="tr-TR"/>
        </w:rPr>
        <w:t>yaz</w:t>
      </w:r>
      <w:r w:rsidR="001A3399" w:rsidRPr="001A3399">
        <w:rPr>
          <w:rFonts w:ascii="Times New Roman" w:eastAsia="Times New Roman" w:hAnsi="Times New Roman" w:cs="Arial"/>
          <w:spacing w:val="1"/>
          <w:sz w:val="24"/>
          <w:szCs w:val="24"/>
          <w:lang w:eastAsia="tr-TR"/>
        </w:rPr>
        <w:t>ıl</w:t>
      </w:r>
      <w:r w:rsidR="001A3399" w:rsidRPr="001A3399">
        <w:rPr>
          <w:rFonts w:ascii="Times New Roman" w:eastAsia="Times New Roman" w:hAnsi="Times New Roman" w:cs="Arial"/>
          <w:spacing w:val="-1"/>
          <w:sz w:val="24"/>
          <w:szCs w:val="24"/>
          <w:lang w:eastAsia="tr-TR"/>
        </w:rPr>
        <w:t>m</w:t>
      </w:r>
      <w:r w:rsidR="001A3399" w:rsidRPr="001A3399">
        <w:rPr>
          <w:rFonts w:ascii="Times New Roman" w:eastAsia="Times New Roman" w:hAnsi="Times New Roman" w:cs="Arial"/>
          <w:spacing w:val="1"/>
          <w:sz w:val="24"/>
          <w:szCs w:val="24"/>
          <w:lang w:eastAsia="tr-TR"/>
        </w:rPr>
        <w:t>alı</w:t>
      </w:r>
      <w:r w:rsidR="001A3399" w:rsidRPr="001A3399">
        <w:rPr>
          <w:rFonts w:ascii="Times New Roman" w:eastAsia="Times New Roman" w:hAnsi="Times New Roman" w:cs="Arial"/>
          <w:sz w:val="24"/>
          <w:szCs w:val="24"/>
          <w:lang w:eastAsia="tr-TR"/>
        </w:rPr>
        <w:t>d</w:t>
      </w:r>
      <w:r w:rsidR="001A3399" w:rsidRPr="001A3399">
        <w:rPr>
          <w:rFonts w:ascii="Times New Roman" w:eastAsia="Times New Roman" w:hAnsi="Times New Roman" w:cs="Arial"/>
          <w:spacing w:val="-1"/>
          <w:sz w:val="24"/>
          <w:szCs w:val="24"/>
          <w:lang w:eastAsia="tr-TR"/>
        </w:rPr>
        <w:t>ı</w:t>
      </w:r>
      <w:r w:rsidR="001A3399" w:rsidRPr="001A3399">
        <w:rPr>
          <w:rFonts w:ascii="Times New Roman" w:eastAsia="Times New Roman" w:hAnsi="Times New Roman" w:cs="Arial"/>
          <w:sz w:val="24"/>
          <w:szCs w:val="24"/>
          <w:lang w:eastAsia="tr-TR"/>
        </w:rPr>
        <w:t>r. Bunun yanında kısaltmaların baş harfleri alfabetik olarak yazılmalıdır.</w:t>
      </w:r>
    </w:p>
    <w:p w14:paraId="5F28C178" w14:textId="77777777"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14:paraId="39931341" w14:textId="77777777"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4"/>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sayfan</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sol</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kenar</w:t>
      </w:r>
      <w:r w:rsidRPr="001A3399">
        <w:rPr>
          <w:rFonts w:ascii="Times New Roman" w:eastAsia="Times New Roman" w:hAnsi="Times New Roman" w:cs="Arial"/>
          <w:spacing w:val="-5"/>
          <w:sz w:val="24"/>
          <w:szCs w:val="24"/>
        </w:rPr>
        <w:t xml:space="preserve"> </w:t>
      </w:r>
      <w:r w:rsidRPr="001A3399">
        <w:rPr>
          <w:rFonts w:ascii="Times New Roman" w:eastAsia="Times New Roman" w:hAnsi="Times New Roman" w:cs="Arial"/>
          <w:sz w:val="24"/>
          <w:szCs w:val="24"/>
        </w:rPr>
        <w:t>boş</w:t>
      </w:r>
      <w:r w:rsidRPr="001A3399">
        <w:rPr>
          <w:rFonts w:ascii="Times New Roman" w:eastAsia="Times New Roman" w:hAnsi="Times New Roman" w:cs="Arial"/>
          <w:spacing w:val="1"/>
          <w:sz w:val="24"/>
          <w:szCs w:val="24"/>
        </w:rPr>
        <w:t>l</w:t>
      </w:r>
      <w:r w:rsidRPr="001A3399">
        <w:rPr>
          <w:rFonts w:ascii="Times New Roman" w:eastAsia="Times New Roman" w:hAnsi="Times New Roman" w:cs="Arial"/>
          <w:spacing w:val="-1"/>
          <w:sz w:val="24"/>
          <w:szCs w:val="24"/>
        </w:rPr>
        <w:t>u</w:t>
      </w:r>
      <w:r w:rsidRPr="001A3399">
        <w:rPr>
          <w:rFonts w:ascii="Times New Roman" w:eastAsia="Times New Roman" w:hAnsi="Times New Roman" w:cs="Arial"/>
          <w:sz w:val="24"/>
          <w:szCs w:val="24"/>
        </w:rPr>
        <w:t>ğu</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hiza</w:t>
      </w:r>
      <w:r w:rsidRPr="001A3399">
        <w:rPr>
          <w:rFonts w:ascii="Times New Roman" w:eastAsia="Times New Roman" w:hAnsi="Times New Roman" w:cs="Arial"/>
          <w:spacing w:val="-1"/>
          <w:sz w:val="24"/>
          <w:szCs w:val="24"/>
        </w:rPr>
        <w:t>s</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ndan</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baş</w:t>
      </w:r>
      <w:r w:rsidRPr="001A3399">
        <w:rPr>
          <w:rFonts w:ascii="Times New Roman" w:eastAsia="Times New Roman" w:hAnsi="Times New Roman" w:cs="Arial"/>
          <w:spacing w:val="1"/>
          <w:sz w:val="24"/>
          <w:szCs w:val="24"/>
        </w:rPr>
        <w:t>la</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ç</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1"/>
          <w:sz w:val="24"/>
          <w:szCs w:val="24"/>
        </w:rPr>
        <w:t xml:space="preserve"> </w:t>
      </w:r>
      <w:r w:rsidRPr="001A3399">
        <w:rPr>
          <w:rFonts w:ascii="Times New Roman" w:eastAsia="Times New Roman" w:hAnsi="Times New Roman" w:cs="Arial"/>
          <w:sz w:val="24"/>
          <w:szCs w:val="24"/>
        </w:rPr>
        <w:t>bir</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rdan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uzun</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2"/>
          <w:sz w:val="24"/>
          <w:szCs w:val="24"/>
        </w:rPr>
        <w:t>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w:t>
      </w:r>
      <w:r>
        <w:rPr>
          <w:rFonts w:ascii="Times New Roman" w:eastAsia="Times New Roman" w:hAnsi="Times New Roman" w:cs="Arial"/>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gelerin 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 xml:space="preserve">ü, </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z w:val="24"/>
          <w:szCs w:val="24"/>
        </w:rPr>
        <w:t xml:space="preserve">simgeler alt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 al</w:t>
      </w:r>
      <w:r w:rsidRPr="001A3399">
        <w:rPr>
          <w:rFonts w:ascii="Times New Roman" w:eastAsia="Times New Roman" w:hAnsi="Times New Roman" w:cs="Arial"/>
          <w:spacing w:val="1"/>
          <w:sz w:val="24"/>
          <w:szCs w:val="24"/>
        </w:rPr>
        <w:t>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 xml:space="preserve">a </w:t>
      </w:r>
      <w:r w:rsidRPr="001A3399">
        <w:rPr>
          <w:rFonts w:ascii="Times New Roman" w:eastAsia="Times New Roman" w:hAnsi="Times New Roman" w:cs="Arial"/>
          <w:i/>
          <w:iCs/>
          <w:sz w:val="24"/>
          <w:szCs w:val="24"/>
        </w:rPr>
        <w:t>küçük h</w:t>
      </w:r>
      <w:r w:rsidRPr="001A3399">
        <w:rPr>
          <w:rFonts w:ascii="Times New Roman" w:eastAsia="Times New Roman" w:hAnsi="Times New Roman" w:cs="Arial"/>
          <w:i/>
          <w:iCs/>
          <w:spacing w:val="-1"/>
          <w:sz w:val="24"/>
          <w:szCs w:val="24"/>
        </w:rPr>
        <w:t>a</w:t>
      </w:r>
      <w:r w:rsidRPr="001A3399">
        <w:rPr>
          <w:rFonts w:ascii="Times New Roman" w:eastAsia="Times New Roman" w:hAnsi="Times New Roman" w:cs="Arial"/>
          <w:i/>
          <w:iCs/>
          <w:sz w:val="24"/>
          <w:szCs w:val="24"/>
        </w:rPr>
        <w:t>rfle koyu</w:t>
      </w:r>
      <w:r w:rsidRPr="001A3399">
        <w:rPr>
          <w:rFonts w:ascii="Times New Roman" w:eastAsia="Times New Roman" w:hAnsi="Times New Roman" w:cs="Arial"/>
          <w:sz w:val="24"/>
          <w:szCs w:val="24"/>
        </w:rPr>
        <w:t>, buna ka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pacing w:val="-1"/>
          <w:sz w:val="24"/>
          <w:szCs w:val="24"/>
        </w:rPr>
        <w:t>ş</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 xml:space="preserve">n </w:t>
      </w:r>
      <w:r w:rsidRPr="001A3399">
        <w:rPr>
          <w:rFonts w:ascii="Times New Roman" w:eastAsia="Times New Roman" w:hAnsi="Times New Roman" w:cs="Arial"/>
          <w:spacing w:val="1"/>
          <w:sz w:val="24"/>
          <w:szCs w:val="24"/>
        </w:rPr>
        <w:t>açı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2"/>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lar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9"/>
          <w:sz w:val="24"/>
          <w:szCs w:val="24"/>
        </w:rPr>
        <w:t xml:space="preserve"> </w:t>
      </w:r>
      <w:r w:rsidRPr="001A3399">
        <w:rPr>
          <w:rFonts w:ascii="Times New Roman" w:eastAsia="Times New Roman" w:hAnsi="Times New Roman" w:cs="Arial"/>
          <w:sz w:val="24"/>
          <w:szCs w:val="24"/>
        </w:rPr>
        <w:t>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ü,</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z w:val="24"/>
          <w:szCs w:val="24"/>
        </w:rPr>
        <w:t>t</w:t>
      </w:r>
      <w:r w:rsidRPr="001A3399">
        <w:rPr>
          <w:rFonts w:ascii="Times New Roman" w:eastAsia="Times New Roman" w:hAnsi="Times New Roman" w:cs="Arial"/>
          <w:spacing w:val="31"/>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pacing w:val="-1"/>
          <w:sz w:val="24"/>
          <w:szCs w:val="24"/>
        </w:rPr>
        <w:t>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z w:val="24"/>
          <w:szCs w:val="24"/>
        </w:rPr>
        <w:t>da</w:t>
      </w:r>
      <w:r w:rsidRPr="001A3399">
        <w:rPr>
          <w:rFonts w:ascii="Times New Roman" w:eastAsia="Times New Roman" w:hAnsi="Times New Roman" w:cs="Arial"/>
          <w:spacing w:val="26"/>
          <w:sz w:val="24"/>
          <w:szCs w:val="24"/>
        </w:rPr>
        <w:t xml:space="preserve"> </w:t>
      </w:r>
      <w:r w:rsidRPr="001A3399">
        <w:rPr>
          <w:rFonts w:ascii="Times New Roman" w:eastAsia="Times New Roman" w:hAnsi="Times New Roman" w:cs="Arial"/>
          <w:i/>
          <w:iCs/>
          <w:sz w:val="24"/>
          <w:szCs w:val="24"/>
        </w:rPr>
        <w:t>büyük</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harfle</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koyu</w:t>
      </w:r>
      <w:r w:rsidRPr="001A3399">
        <w:rPr>
          <w:rFonts w:ascii="Times New Roman" w:eastAsia="Times New Roman" w:hAnsi="Times New Roman" w:cs="Arial"/>
          <w:sz w:val="24"/>
          <w:szCs w:val="24"/>
        </w:rPr>
        <w:t>, a</w:t>
      </w:r>
      <w:r w:rsidRPr="001A3399">
        <w:rPr>
          <w:rFonts w:ascii="Times New Roman" w:eastAsia="Times New Roman" w:hAnsi="Times New Roman" w:cs="Arial"/>
          <w:spacing w:val="1"/>
          <w:sz w:val="24"/>
          <w:szCs w:val="24"/>
        </w:rPr>
        <w:t>çıkla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z w:val="24"/>
          <w:szCs w:val="24"/>
        </w:rPr>
        <w:t>ı ise</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sadece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harfleri</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üyük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olacak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şekil</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küç</w:t>
      </w:r>
      <w:r w:rsidRPr="001A3399">
        <w:rPr>
          <w:rFonts w:ascii="Times New Roman" w:eastAsia="Times New Roman" w:hAnsi="Times New Roman" w:cs="Arial"/>
          <w:spacing w:val="-1"/>
          <w:sz w:val="24"/>
          <w:szCs w:val="24"/>
        </w:rPr>
        <w:t>ü</w:t>
      </w:r>
      <w:r w:rsidRPr="001A3399">
        <w:rPr>
          <w:rFonts w:ascii="Times New Roman" w:eastAsia="Times New Roman" w:hAnsi="Times New Roman" w:cs="Arial"/>
          <w:sz w:val="24"/>
          <w:szCs w:val="24"/>
        </w:rPr>
        <w:t>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harfle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yaz</w:t>
      </w:r>
      <w:r w:rsidRPr="001A3399">
        <w:rPr>
          <w:rFonts w:ascii="Times New Roman" w:eastAsia="Times New Roman" w:hAnsi="Times New Roman" w:cs="Arial"/>
          <w:spacing w:val="1"/>
          <w:sz w:val="24"/>
          <w:szCs w:val="24"/>
        </w:rPr>
        <w:t>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r.</w:t>
      </w:r>
    </w:p>
    <w:p w14:paraId="5A56655A" w14:textId="77777777" w:rsid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14:paraId="3F7B0523" w14:textId="795992EF"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b/>
          <w:spacing w:val="1"/>
          <w:sz w:val="24"/>
          <w:szCs w:val="24"/>
        </w:rPr>
      </w:pPr>
      <w:r w:rsidRPr="001A3399">
        <w:rPr>
          <w:rFonts w:ascii="Times New Roman" w:eastAsia="Times New Roman" w:hAnsi="Times New Roman" w:cs="Arial"/>
          <w:b/>
          <w:spacing w:val="1"/>
          <w:sz w:val="24"/>
          <w:szCs w:val="24"/>
        </w:rPr>
        <w:t xml:space="preserve">4.2. </w:t>
      </w:r>
      <w:r w:rsidR="00B20B01">
        <w:rPr>
          <w:rFonts w:ascii="Times New Roman" w:eastAsia="Times New Roman" w:hAnsi="Times New Roman" w:cs="Arial"/>
          <w:b/>
          <w:spacing w:val="1"/>
          <w:sz w:val="24"/>
          <w:szCs w:val="24"/>
        </w:rPr>
        <w:t>Dönem p</w:t>
      </w:r>
      <w:r w:rsidR="00725689">
        <w:rPr>
          <w:rFonts w:ascii="Times New Roman" w:eastAsia="Times New Roman" w:hAnsi="Times New Roman" w:cs="Arial"/>
          <w:b/>
          <w:spacing w:val="1"/>
          <w:sz w:val="24"/>
          <w:szCs w:val="24"/>
        </w:rPr>
        <w:t>r</w:t>
      </w:r>
      <w:r w:rsidR="00B20B01">
        <w:rPr>
          <w:rFonts w:ascii="Times New Roman" w:eastAsia="Times New Roman" w:hAnsi="Times New Roman" w:cs="Arial"/>
          <w:b/>
          <w:spacing w:val="1"/>
          <w:sz w:val="24"/>
          <w:szCs w:val="24"/>
        </w:rPr>
        <w:t>o</w:t>
      </w:r>
      <w:r w:rsidR="00725689">
        <w:rPr>
          <w:rFonts w:ascii="Times New Roman" w:eastAsia="Times New Roman" w:hAnsi="Times New Roman" w:cs="Arial"/>
          <w:b/>
          <w:spacing w:val="1"/>
          <w:sz w:val="24"/>
          <w:szCs w:val="24"/>
        </w:rPr>
        <w:t>jesi</w:t>
      </w:r>
      <w:r w:rsidRPr="001A3399">
        <w:rPr>
          <w:rFonts w:ascii="Times New Roman" w:eastAsia="Times New Roman" w:hAnsi="Times New Roman" w:cs="Arial"/>
          <w:b/>
          <w:spacing w:val="1"/>
          <w:sz w:val="24"/>
          <w:szCs w:val="24"/>
        </w:rPr>
        <w:t xml:space="preserve"> Metni</w:t>
      </w:r>
    </w:p>
    <w:p w14:paraId="6D80E894" w14:textId="77777777" w:rsid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14:paraId="05675FF1" w14:textId="77777777"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1" w:name="_Toc370227242"/>
      <w:bookmarkStart w:id="52" w:name="_Toc381717597"/>
      <w:r>
        <w:rPr>
          <w:rFonts w:ascii="Times New Roman" w:eastAsia="Times New Roman" w:hAnsi="Times New Roman" w:cs="Times New Roman"/>
          <w:b/>
          <w:sz w:val="24"/>
          <w:szCs w:val="24"/>
          <w:lang w:eastAsia="tr-TR"/>
        </w:rPr>
        <w:t>4.2.1</w:t>
      </w:r>
      <w:r w:rsidRPr="001A3399">
        <w:rPr>
          <w:rFonts w:ascii="Times New Roman" w:eastAsia="Times New Roman" w:hAnsi="Times New Roman" w:cs="Times New Roman"/>
          <w:b/>
          <w:sz w:val="24"/>
          <w:szCs w:val="24"/>
          <w:lang w:eastAsia="tr-TR"/>
        </w:rPr>
        <w:t>. Ana metin</w:t>
      </w:r>
      <w:bookmarkEnd w:id="51"/>
      <w:bookmarkEnd w:id="52"/>
    </w:p>
    <w:p w14:paraId="69D862DC" w14:textId="77777777" w:rsidR="001A3399" w:rsidRPr="001A3399" w:rsidRDefault="001A3399" w:rsidP="00581F03">
      <w:pPr>
        <w:spacing w:after="0"/>
        <w:rPr>
          <w:rFonts w:ascii="Times New Roman" w:eastAsia="Times New Roman" w:hAnsi="Times New Roman" w:cs="Arial"/>
          <w:sz w:val="24"/>
          <w:lang w:eastAsia="tr-TR"/>
        </w:rPr>
      </w:pPr>
    </w:p>
    <w:p w14:paraId="2D55889C" w14:textId="776249AF" w:rsidR="001A3399" w:rsidRPr="001A3399" w:rsidRDefault="00725689" w:rsidP="00581F03">
      <w:pPr>
        <w:widowControl w:val="0"/>
        <w:autoSpaceDE w:val="0"/>
        <w:autoSpaceDN w:val="0"/>
        <w:adjustRightInd w:val="0"/>
        <w:spacing w:after="0"/>
        <w:jc w:val="both"/>
        <w:rPr>
          <w:rFonts w:ascii="Times New Roman" w:eastAsia="Times New Roman" w:hAnsi="Times New Roman" w:cs="Arial"/>
          <w:sz w:val="24"/>
          <w:szCs w:val="24"/>
        </w:rPr>
      </w:pPr>
      <w:r>
        <w:rPr>
          <w:rFonts w:ascii="Times New Roman" w:eastAsia="Times New Roman" w:hAnsi="Times New Roman" w:cs="Arial"/>
          <w:sz w:val="24"/>
          <w:szCs w:val="24"/>
        </w:rPr>
        <w:t>Dönem porjesi</w:t>
      </w:r>
      <w:r w:rsidR="005B5DF9">
        <w:rPr>
          <w:rFonts w:ascii="Times New Roman" w:eastAsia="Times New Roman" w:hAnsi="Times New Roman" w:cs="Arial"/>
          <w:sz w:val="24"/>
          <w:szCs w:val="24"/>
        </w:rPr>
        <w:t xml:space="preserve">in giriş bölümü </w:t>
      </w:r>
      <w:r w:rsidR="001A3399" w:rsidRPr="001A3399">
        <w:rPr>
          <w:rFonts w:ascii="Times New Roman" w:eastAsia="Times New Roman" w:hAnsi="Times New Roman" w:cs="Arial"/>
          <w:sz w:val="24"/>
          <w:szCs w:val="24"/>
        </w:rPr>
        <w:t>ile sonuç ve öneriler bölümleri arasında yer alan bölümlerin tamamı Ana Metin olarak adlandırılır. Ancak "ANA METİN" diye bir başlık kullanılmaz.</w:t>
      </w:r>
    </w:p>
    <w:p w14:paraId="456697B9" w14:textId="2D7B62A9"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rPr>
      </w:pPr>
      <w:r w:rsidRPr="001A3399">
        <w:rPr>
          <w:rFonts w:ascii="Times New Roman" w:eastAsia="Times New Roman" w:hAnsi="Times New Roman" w:cs="Arial"/>
          <w:sz w:val="24"/>
          <w:szCs w:val="24"/>
        </w:rPr>
        <w:t xml:space="preserve">Giriş’ten sonra </w:t>
      </w:r>
      <w:r w:rsidR="00725689">
        <w:rPr>
          <w:rFonts w:ascii="Times New Roman" w:eastAsia="Times New Roman" w:hAnsi="Times New Roman" w:cs="Arial"/>
          <w:sz w:val="24"/>
          <w:szCs w:val="24"/>
        </w:rPr>
        <w:t>dönem porjesi</w:t>
      </w:r>
      <w:r w:rsidRPr="001A3399">
        <w:rPr>
          <w:rFonts w:ascii="Times New Roman" w:eastAsia="Times New Roman" w:hAnsi="Times New Roman" w:cs="Arial"/>
          <w:sz w:val="24"/>
          <w:szCs w:val="24"/>
        </w:rPr>
        <w:t xml:space="preserve">in bölümleri yer alır. </w:t>
      </w:r>
      <w:r w:rsidR="00725689">
        <w:rPr>
          <w:rFonts w:ascii="Times New Roman" w:eastAsia="Times New Roman" w:hAnsi="Times New Roman" w:cs="Arial"/>
          <w:sz w:val="24"/>
          <w:szCs w:val="24"/>
        </w:rPr>
        <w:t>Dönem porjesi</w:t>
      </w:r>
      <w:r w:rsidRPr="001A3399">
        <w:rPr>
          <w:rFonts w:ascii="Times New Roman" w:eastAsia="Times New Roman" w:hAnsi="Times New Roman" w:cs="Arial"/>
          <w:sz w:val="24"/>
          <w:szCs w:val="24"/>
        </w:rPr>
        <w:t xml:space="preserve">in bölümleri, gerek duyulan ayrıntı düzeyine bağlı olarak tezi sonuca götürecek bilgi ve açıklamaları, uygun </w:t>
      </w:r>
      <w:r w:rsidRPr="001A3399">
        <w:rPr>
          <w:rFonts w:ascii="Times New Roman" w:eastAsia="Times New Roman" w:hAnsi="Times New Roman" w:cs="Arial"/>
          <w:sz w:val="24"/>
          <w:szCs w:val="24"/>
        </w:rPr>
        <w:lastRenderedPageBreak/>
        <w:t xml:space="preserve">düşünce silsilesi içinde ortaya koyar. </w:t>
      </w:r>
      <w:r w:rsidRPr="001A3399">
        <w:rPr>
          <w:rFonts w:ascii="Times New Roman" w:eastAsia="Times New Roman" w:hAnsi="Times New Roman" w:cs="Arial"/>
          <w:sz w:val="24"/>
          <w:szCs w:val="24"/>
        </w:rPr>
        <w:cr/>
      </w:r>
    </w:p>
    <w:p w14:paraId="0BD75FE3" w14:textId="77777777"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konus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niteli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lan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hac</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ana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etin</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biri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ikinc</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üçünc</w:t>
      </w:r>
      <w:r w:rsidRPr="001A3399">
        <w:rPr>
          <w:rFonts w:ascii="Times New Roman" w:eastAsia="Times New Roman" w:hAnsi="Times New Roman" w:cs="Arial"/>
          <w:sz w:val="24"/>
          <w:szCs w:val="24"/>
          <w:lang w:eastAsia="tr-TR"/>
        </w:rPr>
        <w:t xml:space="preserve">ü </w:t>
      </w:r>
      <w:r w:rsidRPr="001A3399">
        <w:rPr>
          <w:rFonts w:ascii="Times New Roman" w:eastAsia="Times New Roman" w:hAnsi="Times New Roman" w:cs="Arial"/>
          <w:spacing w:val="1"/>
          <w:sz w:val="24"/>
          <w:szCs w:val="24"/>
          <w:lang w:eastAsia="tr-TR"/>
        </w:rPr>
        <w:t>derece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 alt bölü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lere</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ayr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 Bunla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biri</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23"/>
          <w:sz w:val="24"/>
          <w:szCs w:val="24"/>
          <w:lang w:eastAsia="tr-TR"/>
        </w:rPr>
        <w:t xml:space="preserve"> </w:t>
      </w:r>
      <w:r w:rsidRPr="00581F03">
        <w:rPr>
          <w:rFonts w:ascii="Times New Roman" w:eastAsia="Times New Roman" w:hAnsi="Times New Roman" w:cs="Arial"/>
          <w:bCs/>
          <w:sz w:val="24"/>
          <w:szCs w:val="24"/>
          <w:lang w:eastAsia="tr-TR"/>
        </w:rPr>
        <w:t>Kavramsal Çerçeve ve İlgili Araştırmalar,</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Yöntem,</w:t>
      </w:r>
      <w:r w:rsidRPr="00581F03">
        <w:rPr>
          <w:rFonts w:ascii="Times New Roman" w:eastAsia="Times New Roman" w:hAnsi="Times New Roman" w:cs="Arial"/>
          <w:bCs/>
          <w:spacing w:val="-5"/>
          <w:sz w:val="24"/>
          <w:szCs w:val="24"/>
          <w:lang w:eastAsia="tr-TR"/>
        </w:rPr>
        <w:t xml:space="preserve"> Bulgular ve Yorum</w:t>
      </w:r>
      <w:r w:rsidRPr="00581F03">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 alt 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siste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rüldüğünde bir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de verilen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kl</w:t>
      </w:r>
      <w:r w:rsidRPr="001A3399">
        <w:rPr>
          <w:rFonts w:ascii="Times New Roman" w:eastAsia="Times New Roman" w:hAnsi="Times New Roman" w:cs="Arial"/>
          <w:spacing w:val="1"/>
          <w:sz w:val="24"/>
          <w:szCs w:val="24"/>
          <w:lang w:eastAsia="tr-TR"/>
        </w:rPr>
        <w:t>arı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ıkl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4.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u w:val="single"/>
          <w:lang w:eastAsia="tr-TR"/>
        </w:rPr>
        <w:t>düz</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altı</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çizil</w:t>
      </w:r>
      <w:r w:rsidRPr="001A3399">
        <w:rPr>
          <w:rFonts w:ascii="Times New Roman" w:eastAsia="Times New Roman" w:hAnsi="Times New Roman" w:cs="Arial"/>
          <w:spacing w:val="1"/>
          <w:sz w:val="24"/>
          <w:szCs w:val="24"/>
          <w:u w:val="single"/>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sz w:val="24"/>
          <w:szCs w:val="24"/>
          <w:lang w:eastAsia="tr-TR"/>
        </w:rPr>
        <w:t>italik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i/>
          <w:iCs/>
          <w:sz w:val="24"/>
          <w:szCs w:val="24"/>
          <w:u w:val="single"/>
          <w:lang w:eastAsia="tr-TR"/>
        </w:rPr>
        <w:t>italik</w:t>
      </w:r>
      <w:r w:rsidRPr="001A3399">
        <w:rPr>
          <w:rFonts w:ascii="Times New Roman" w:eastAsia="Times New Roman" w:hAnsi="Times New Roman" w:cs="Arial"/>
          <w:i/>
          <w:iCs/>
          <w:spacing w:val="-6"/>
          <w:sz w:val="24"/>
          <w:szCs w:val="24"/>
          <w:u w:val="single"/>
          <w:lang w:eastAsia="tr-TR"/>
        </w:rPr>
        <w:t xml:space="preserve"> </w:t>
      </w:r>
      <w:r w:rsidRPr="001A3399">
        <w:rPr>
          <w:rFonts w:ascii="Times New Roman" w:eastAsia="Times New Roman" w:hAnsi="Times New Roman" w:cs="Arial"/>
          <w:i/>
          <w:iCs/>
          <w:sz w:val="24"/>
          <w:szCs w:val="24"/>
          <w:u w:val="single"/>
          <w:lang w:eastAsia="tr-TR"/>
        </w:rPr>
        <w:t>altı</w:t>
      </w:r>
      <w:r w:rsidRPr="001A3399">
        <w:rPr>
          <w:rFonts w:ascii="Times New Roman" w:eastAsia="Times New Roman" w:hAnsi="Times New Roman" w:cs="Arial"/>
          <w:spacing w:val="-5"/>
          <w:sz w:val="24"/>
          <w:szCs w:val="24"/>
          <w:u w:val="single"/>
          <w:lang w:eastAsia="tr-TR"/>
        </w:rPr>
        <w:t xml:space="preserve"> </w:t>
      </w:r>
      <w:r w:rsidRPr="001A3399">
        <w:rPr>
          <w:rFonts w:ascii="Times New Roman" w:eastAsia="Times New Roman" w:hAnsi="Times New Roman" w:cs="Arial"/>
          <w:i/>
          <w:iCs/>
          <w:spacing w:val="1"/>
          <w:sz w:val="24"/>
          <w:szCs w:val="24"/>
          <w:u w:val="single"/>
          <w:lang w:eastAsia="tr-TR"/>
        </w:rPr>
        <w:t>çi</w:t>
      </w:r>
      <w:r w:rsidRPr="001A3399">
        <w:rPr>
          <w:rFonts w:ascii="Times New Roman" w:eastAsia="Times New Roman" w:hAnsi="Times New Roman" w:cs="Arial"/>
          <w:i/>
          <w:iCs/>
          <w:spacing w:val="-1"/>
          <w:sz w:val="24"/>
          <w:szCs w:val="24"/>
          <w:u w:val="single"/>
          <w:lang w:eastAsia="tr-TR"/>
        </w:rPr>
        <w:t>z</w:t>
      </w:r>
      <w:r w:rsidRPr="001A3399">
        <w:rPr>
          <w:rFonts w:ascii="Times New Roman" w:eastAsia="Times New Roman" w:hAnsi="Times New Roman" w:cs="Arial"/>
          <w:i/>
          <w:iCs/>
          <w:spacing w:val="1"/>
          <w:sz w:val="24"/>
          <w:szCs w:val="24"/>
          <w:u w:val="single"/>
          <w:lang w:eastAsia="tr-TR"/>
        </w:rPr>
        <w:t>il</w:t>
      </w:r>
      <w:r w:rsidRPr="001A3399">
        <w:rPr>
          <w:rFonts w:ascii="Times New Roman" w:eastAsia="Times New Roman" w:hAnsi="Times New Roman" w:cs="Arial"/>
          <w:i/>
          <w:iCs/>
          <w:sz w:val="24"/>
          <w:szCs w:val="24"/>
          <w:u w:val="single"/>
          <w:lang w:eastAsia="tr-TR"/>
        </w:rPr>
        <w:t>i</w:t>
      </w:r>
      <w:r w:rsidRPr="001A3399">
        <w:rPr>
          <w:rFonts w:ascii="Times New Roman" w:eastAsia="Times New Roman" w:hAnsi="Times New Roman" w:cs="Arial"/>
          <w:spacing w:val="1"/>
          <w:sz w:val="24"/>
          <w:szCs w:val="24"/>
          <w:lang w:eastAsia="tr-TR"/>
        </w:rPr>
        <w:t xml:space="preserve"> 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 xml:space="preserve">bilir. </w:t>
      </w:r>
      <w:r w:rsidRPr="001A3399">
        <w:rPr>
          <w:rFonts w:ascii="Times New Roman" w:eastAsia="Times New Roman" w:hAnsi="Times New Roman" w:cs="Arial"/>
          <w:sz w:val="24"/>
          <w:szCs w:val="24"/>
          <w:lang w:eastAsia="tr-TR"/>
        </w:rPr>
        <w:t>Bu başlıklara (4., 5. ve 6. derece başlıklar) numara verilmez.</w:t>
      </w:r>
    </w:p>
    <w:p w14:paraId="60864C79" w14:textId="77777777" w:rsidR="001A3399" w:rsidRPr="001A3399" w:rsidRDefault="001A3399" w:rsidP="001A3399">
      <w:pPr>
        <w:spacing w:after="0"/>
        <w:rPr>
          <w:rFonts w:ascii="Times New Roman" w:eastAsia="Times New Roman" w:hAnsi="Times New Roman" w:cs="Arial"/>
          <w:sz w:val="24"/>
          <w:szCs w:val="24"/>
          <w:lang w:eastAsia="tr-TR"/>
        </w:rPr>
      </w:pPr>
    </w:p>
    <w:p w14:paraId="1B30A2F7" w14:textId="77777777" w:rsidR="00396C94" w:rsidRDefault="00396C94">
      <w:pPr>
        <w:rPr>
          <w:rFonts w:ascii="Times New Roman" w:eastAsia="Times New Roman" w:hAnsi="Times New Roman" w:cs="Times New Roman"/>
          <w:b/>
          <w:sz w:val="24"/>
          <w:szCs w:val="24"/>
          <w:lang w:eastAsia="tr-TR"/>
        </w:rPr>
      </w:pPr>
      <w:bookmarkStart w:id="53" w:name="_Toc381717598"/>
      <w:r>
        <w:rPr>
          <w:rFonts w:ascii="Times New Roman" w:eastAsia="Times New Roman" w:hAnsi="Times New Roman" w:cs="Times New Roman"/>
          <w:b/>
          <w:sz w:val="24"/>
          <w:szCs w:val="24"/>
          <w:lang w:eastAsia="tr-TR"/>
        </w:rPr>
        <w:br w:type="page"/>
      </w:r>
    </w:p>
    <w:p w14:paraId="33E88B83" w14:textId="77777777" w:rsidR="001A3399" w:rsidRPr="00581F03" w:rsidRDefault="00396C94" w:rsidP="00581F03">
      <w:pPr>
        <w:keepNext/>
        <w:tabs>
          <w:tab w:val="left" w:pos="170"/>
        </w:tabs>
        <w:spacing w:after="0"/>
        <w:jc w:val="both"/>
        <w:outlineLvl w:val="1"/>
        <w:rPr>
          <w:rFonts w:ascii="Times New Roman" w:eastAsia="Times New Roman" w:hAnsi="Times New Roman" w:cs="Times New Roman"/>
          <w:b/>
          <w:sz w:val="28"/>
          <w:szCs w:val="28"/>
          <w:lang w:eastAsia="tr-TR"/>
        </w:rPr>
      </w:pPr>
      <w:r w:rsidRPr="00581F03">
        <w:rPr>
          <w:rFonts w:ascii="Times New Roman" w:eastAsia="Times New Roman" w:hAnsi="Times New Roman" w:cs="Times New Roman"/>
          <w:b/>
          <w:sz w:val="28"/>
          <w:szCs w:val="28"/>
          <w:lang w:eastAsia="tr-TR"/>
        </w:rPr>
        <w:lastRenderedPageBreak/>
        <w:t>5. TARTIŞMA</w:t>
      </w:r>
      <w:bookmarkEnd w:id="53"/>
    </w:p>
    <w:p w14:paraId="7B3CF9C0" w14:textId="77777777" w:rsidR="001A3399" w:rsidRPr="001A3399" w:rsidRDefault="001A3399" w:rsidP="00581F03">
      <w:pPr>
        <w:spacing w:after="0"/>
        <w:rPr>
          <w:rFonts w:ascii="TimesNewRomanPSMT Tur" w:eastAsia="Times New Roman" w:hAnsi="TimesNewRomanPSMT Tur" w:cs="TimesNewRomanPSMT Tur"/>
          <w:b/>
          <w:sz w:val="24"/>
          <w:szCs w:val="24"/>
          <w:lang w:eastAsia="tr-TR"/>
        </w:rPr>
      </w:pPr>
    </w:p>
    <w:p w14:paraId="6D4640CB"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w:eastAsia="Times New Roman" w:hAnsi="TimesNewRomanPSMT" w:cs="TimesNewRomanPSMT"/>
          <w:sz w:val="24"/>
          <w:szCs w:val="24"/>
          <w:lang w:eastAsia="tr-TR"/>
        </w:rPr>
        <w:t xml:space="preserve">Bu bölüm </w:t>
      </w:r>
      <w:r w:rsidRPr="00581F03">
        <w:rPr>
          <w:rFonts w:ascii="Times New Roman" w:eastAsia="Times New Roman" w:hAnsi="Times New Roman" w:cs="Arial"/>
          <w:sz w:val="24"/>
          <w:szCs w:val="24"/>
          <w:lang w:eastAsia="tr-TR"/>
        </w:rPr>
        <w:t>“TARTIŞMA” şeklinde</w:t>
      </w:r>
      <w:r w:rsidRPr="001A3399">
        <w:rPr>
          <w:rFonts w:ascii="Times New Roman" w:eastAsia="Times New Roman" w:hAnsi="Times New Roman" w:cs="Arial"/>
          <w:sz w:val="24"/>
          <w:szCs w:val="24"/>
          <w:lang w:eastAsia="tr-TR"/>
        </w:rPr>
        <w:t xml:space="preserv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14:paraId="3B30AA4D" w14:textId="77777777" w:rsidR="001A3399" w:rsidRPr="001A3399" w:rsidRDefault="001A3399" w:rsidP="001A3399">
      <w:pPr>
        <w:spacing w:after="0" w:line="240" w:lineRule="auto"/>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 xml:space="preserve"> </w:t>
      </w:r>
      <w:bookmarkStart w:id="54" w:name="_Toc370227243"/>
    </w:p>
    <w:p w14:paraId="55021DDE" w14:textId="77777777" w:rsidR="00396C94" w:rsidRDefault="00396C94">
      <w:pPr>
        <w:rPr>
          <w:rFonts w:ascii="Times New Roman" w:eastAsia="Times New Roman" w:hAnsi="Times New Roman" w:cs="Times New Roman"/>
          <w:b/>
          <w:bCs/>
          <w:color w:val="000000"/>
          <w:sz w:val="24"/>
          <w:lang w:eastAsia="tr-TR"/>
        </w:rPr>
      </w:pPr>
      <w:bookmarkStart w:id="55" w:name="_Toc381717599"/>
      <w:r>
        <w:rPr>
          <w:rFonts w:ascii="Times New Roman" w:eastAsia="Times New Roman" w:hAnsi="Times New Roman" w:cs="Times New Roman"/>
          <w:b/>
          <w:bCs/>
          <w:color w:val="000000"/>
          <w:sz w:val="24"/>
          <w:lang w:eastAsia="tr-TR"/>
        </w:rPr>
        <w:br w:type="page"/>
      </w:r>
    </w:p>
    <w:p w14:paraId="4D40BBF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776F4C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999432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7B2B066"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D26027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63A293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04ADD9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324E5A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98BA0D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CA6628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61D8EC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6FB770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81248B8"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07C9A6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73B456A"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7E2ECF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7A9AA6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2FC0A9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A2FFBE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DDFC91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D31B6EB"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743271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06408A4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504D014"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4AF81C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C11B7E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ECA181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A0B73F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46D82F6"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845C6D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7EB38F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5F65C4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73E5712"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D9F3A7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09384EF"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765F8F26"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B03AC33"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6F2030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D6C2AD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9B381FE"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68EE70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341FE1D"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5BE811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86A3D8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3EC7EB91"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16A4ED0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5024CBE0"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2EAE3707"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C81DB89"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4CD0085C" w14:textId="77777777"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14:paraId="63DD9958" w14:textId="77777777" w:rsidR="001A3399" w:rsidRPr="00581F03" w:rsidRDefault="0071622F" w:rsidP="001A3399">
      <w:pPr>
        <w:keepNext/>
        <w:keepLines/>
        <w:spacing w:after="0" w:line="240" w:lineRule="auto"/>
        <w:outlineLvl w:val="2"/>
        <w:rPr>
          <w:rFonts w:ascii="Times New Roman" w:eastAsia="Times New Roman" w:hAnsi="Times New Roman" w:cs="Times New Roman"/>
          <w:b/>
          <w:bCs/>
          <w:color w:val="000000"/>
          <w:sz w:val="28"/>
          <w:szCs w:val="28"/>
          <w:lang w:eastAsia="tr-TR"/>
        </w:rPr>
      </w:pPr>
      <w:r w:rsidRPr="00581F03">
        <w:rPr>
          <w:rFonts w:ascii="Times New Roman" w:eastAsia="Times New Roman" w:hAnsi="Times New Roman" w:cs="Times New Roman"/>
          <w:b/>
          <w:bCs/>
          <w:color w:val="000000"/>
          <w:sz w:val="28"/>
          <w:szCs w:val="28"/>
          <w:lang w:eastAsia="tr-TR"/>
        </w:rPr>
        <w:lastRenderedPageBreak/>
        <w:t>6</w:t>
      </w:r>
      <w:r w:rsidR="00396C94" w:rsidRPr="00581F03">
        <w:rPr>
          <w:rFonts w:ascii="Times New Roman" w:eastAsia="Times New Roman" w:hAnsi="Times New Roman" w:cs="Times New Roman"/>
          <w:b/>
          <w:bCs/>
          <w:color w:val="000000"/>
          <w:sz w:val="28"/>
          <w:szCs w:val="28"/>
          <w:lang w:eastAsia="tr-TR"/>
        </w:rPr>
        <w:t>. SONUÇ VE ÖNERİLER</w:t>
      </w:r>
      <w:bookmarkEnd w:id="54"/>
      <w:bookmarkEnd w:id="55"/>
    </w:p>
    <w:p w14:paraId="4750C2B3" w14:textId="77777777" w:rsidR="001A3399" w:rsidRPr="001A3399" w:rsidRDefault="001A3399" w:rsidP="001A3399">
      <w:pPr>
        <w:spacing w:after="0"/>
        <w:rPr>
          <w:rFonts w:ascii="Times New Roman" w:eastAsia="Times New Roman" w:hAnsi="Times New Roman" w:cs="Arial"/>
          <w:sz w:val="24"/>
          <w:lang w:eastAsia="tr-TR"/>
        </w:rPr>
      </w:pPr>
    </w:p>
    <w:p w14:paraId="004A1EEE" w14:textId="77777777" w:rsidR="001A3399" w:rsidRPr="00581F03"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Pr="00581F03">
        <w:rPr>
          <w:rFonts w:ascii="Times New Roman" w:eastAsia="Times New Roman" w:hAnsi="Times New Roman" w:cs="Arial"/>
          <w:spacing w:val="1"/>
          <w:sz w:val="24"/>
          <w:szCs w:val="24"/>
          <w:lang w:eastAsia="tr-TR"/>
        </w:rPr>
        <w:t>bölü</w:t>
      </w:r>
      <w:r w:rsidRPr="00581F03">
        <w:rPr>
          <w:rFonts w:ascii="Times New Roman" w:eastAsia="Times New Roman" w:hAnsi="Times New Roman" w:cs="Arial"/>
          <w:sz w:val="24"/>
          <w:szCs w:val="24"/>
          <w:lang w:eastAsia="tr-TR"/>
        </w:rPr>
        <w:t xml:space="preserve">m </w:t>
      </w:r>
      <w:r w:rsidRPr="00581F03">
        <w:rPr>
          <w:rFonts w:ascii="Times New Roman" w:eastAsia="Times New Roman" w:hAnsi="Times New Roman" w:cs="Arial"/>
          <w:spacing w:val="1"/>
          <w:sz w:val="24"/>
          <w:szCs w:val="24"/>
          <w:lang w:eastAsia="tr-TR"/>
        </w:rPr>
        <w:t>“</w:t>
      </w:r>
      <w:r w:rsidRPr="00581F03">
        <w:rPr>
          <w:rFonts w:ascii="Times New Roman" w:eastAsia="Times New Roman" w:hAnsi="Times New Roman" w:cs="Arial"/>
          <w:bCs/>
          <w:sz w:val="24"/>
          <w:szCs w:val="24"/>
          <w:lang w:eastAsia="tr-TR"/>
        </w:rPr>
        <w:t>SONUÇ” veya</w:t>
      </w:r>
      <w:r w:rsidRPr="00581F03">
        <w:rPr>
          <w:rFonts w:ascii="Times New Roman" w:eastAsia="Times New Roman" w:hAnsi="Times New Roman" w:cs="Arial"/>
          <w:bCs/>
          <w:spacing w:val="12"/>
          <w:sz w:val="24"/>
          <w:szCs w:val="24"/>
          <w:lang w:eastAsia="tr-TR"/>
        </w:rPr>
        <w:t xml:space="preserve"> “</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NewRomanPSMT Tur" w:eastAsia="Times New Roman" w:hAnsi="TimesNewRomanPSMT Tur" w:cs="TimesNewRomanPSMT Tur"/>
          <w:sz w:val="24"/>
          <w:szCs w:val="24"/>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581F03">
        <w:rPr>
          <w:rFonts w:ascii="Times New Roman" w:eastAsia="Times New Roman" w:hAnsi="Times New Roman" w:cs="Arial"/>
          <w:bCs/>
          <w:spacing w:val="12"/>
          <w:sz w:val="24"/>
          <w:szCs w:val="24"/>
          <w:lang w:eastAsia="tr-TR"/>
        </w:rPr>
        <w:t>“</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xml:space="preserve">” e </w:t>
      </w:r>
      <w:r w:rsidRPr="00581F03">
        <w:rPr>
          <w:rFonts w:ascii="TimesNewRomanPSMT Tur" w:eastAsia="Times New Roman" w:hAnsi="TimesNewRomanPSMT Tur" w:cs="TimesNewRomanPSMT Tur"/>
          <w:sz w:val="24"/>
          <w:szCs w:val="24"/>
          <w:lang w:eastAsia="tr-TR"/>
        </w:rPr>
        <w:t>verilir.</w:t>
      </w:r>
    </w:p>
    <w:p w14:paraId="36913208" w14:textId="77777777"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14:paraId="7B391EC4" w14:textId="77777777" w:rsidR="00581F03" w:rsidRPr="00396C94" w:rsidRDefault="001A3399" w:rsidP="001A3399">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14:paraId="595E46D4" w14:textId="77777777"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Gerçekten bu sonuç önemli mi? Neden?</w:t>
      </w:r>
    </w:p>
    <w:p w14:paraId="10D01626" w14:textId="77777777" w:rsidR="001A3399" w:rsidRPr="00396C94" w:rsidRDefault="001A3399" w:rsidP="00862CAF">
      <w:pPr>
        <w:numPr>
          <w:ilvl w:val="0"/>
          <w:numId w:val="3"/>
        </w:numPr>
        <w:tabs>
          <w:tab w:val="left" w:pos="284"/>
          <w:tab w:val="left" w:pos="567"/>
        </w:tabs>
        <w:autoSpaceDE w:val="0"/>
        <w:autoSpaceDN w:val="0"/>
        <w:adjustRightInd w:val="0"/>
        <w:spacing w:after="0"/>
        <w:ind w:left="426" w:hanging="426"/>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önceki araştırmalarla tutarlı mı? Tutarlı değilse neden?</w:t>
      </w:r>
    </w:p>
    <w:p w14:paraId="19EE6F32" w14:textId="77777777"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farklı açılardan ifade edilebilir mi?</w:t>
      </w:r>
    </w:p>
    <w:p w14:paraId="6B2C9E43" w14:textId="77777777" w:rsidR="001A3399" w:rsidRPr="00396C94" w:rsidRDefault="001A3399" w:rsidP="00862CAF">
      <w:pPr>
        <w:numPr>
          <w:ilvl w:val="0"/>
          <w:numId w:val="3"/>
        </w:numPr>
        <w:tabs>
          <w:tab w:val="left" w:pos="284"/>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Alternatif ifade şekillerinden öncelikli olanlar var mı?</w:t>
      </w:r>
    </w:p>
    <w:p w14:paraId="29C06D06" w14:textId="77777777" w:rsidR="001A3399" w:rsidRPr="00396C94" w:rsidRDefault="001A3399" w:rsidP="00862CAF">
      <w:pPr>
        <w:numPr>
          <w:ilvl w:val="0"/>
          <w:numId w:val="3"/>
        </w:numPr>
        <w:tabs>
          <w:tab w:val="left" w:pos="0"/>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daha ileri düzeylerde ve farklı ortamlarda araştırma yapma açısından önemli mi?</w:t>
      </w:r>
    </w:p>
    <w:p w14:paraId="56233C3F" w14:textId="77777777" w:rsidR="00581F03" w:rsidRPr="00581F03" w:rsidRDefault="001A3399" w:rsidP="00581F03">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Eğer sonuç ileri araştırmalara yol açıyorsa bu araştırmalar neler olabilir?</w:t>
      </w:r>
    </w:p>
    <w:p w14:paraId="20CB1827" w14:textId="77777777" w:rsidR="001A3399" w:rsidRPr="00396C94" w:rsidRDefault="001A3399" w:rsidP="00396C94">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sorularına cevaplar verilmelidir.</w:t>
      </w:r>
    </w:p>
    <w:p w14:paraId="2A6A4CC9" w14:textId="77777777"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4B1092D6"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Yukarıdaki sorulara verilecek cevaplar araştırmayı okuyup, sonuçları uygulayacaklar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açısından oldukça önemlidir.</w:t>
      </w:r>
    </w:p>
    <w:p w14:paraId="55DDF116"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3E76AE90"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Başkalarının yaptığı araştırmalar da dikkate alınarak sonuçlar arasındaki benzerlik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farklılıklar, ortaya atılan düşünceler açıklığa kavuşturulup pekiştirilmelidir.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14:paraId="6A138E6C"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0B4BA359"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Polemiklere ve basit tartışmalara yer verilmemelidir. Araştırmanın teorik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 xml:space="preserve">uygulamayla ilgili sonuçları ortaya konularak geliştirilmesi yönünde önerilerde bulunulabilir veya yeni bir araştırma tavsiye edilebilir. </w:t>
      </w:r>
    </w:p>
    <w:p w14:paraId="6FC64633"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p>
    <w:p w14:paraId="24800D90" w14:textId="77777777"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Bu açıklamalar kısa olmalı ve aşağıdaki sorular göz önüne alınmalıdır.</w:t>
      </w:r>
    </w:p>
    <w:p w14:paraId="5F950AAD"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73C785FB"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lastRenderedPageBreak/>
        <w:t>1. Araştırma bilime ne katkı sağladı?</w:t>
      </w:r>
    </w:p>
    <w:p w14:paraId="486BE70B"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2. Çalışma orijinal bir problemin çözülmesine nasıl katkı sağladı?</w:t>
      </w:r>
    </w:p>
    <w:p w14:paraId="6E8B6A62"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3. Teori ve uygulama açısından araştırmadan hangi sonuçlar çıkarılabilir?</w:t>
      </w:r>
    </w:p>
    <w:p w14:paraId="757D2630"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5D2EF18D"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Bu sorulara verilecek cevaplar araştırmacının bilime temel katkılarını ortaya koyacaktır.</w:t>
      </w:r>
    </w:p>
    <w:p w14:paraId="6CF5A0A3" w14:textId="77777777"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14:paraId="26207511" w14:textId="77777777" w:rsidR="004878DC" w:rsidRPr="00396C94"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Yapılan öneriler araştırmaya dayalı olmalıdır. Araştırmanın amaç ve alt amaçları,</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hipotezleri vb. dikkate alınmalıdır. Araştırmayla doğrudan ilgili olmayan konular hakkında önerilerde bulunulmamalıdır. Öneriler yapılırken program, öğretmen, öğrenci, aileler vb.</w:t>
      </w:r>
      <w:r w:rsidR="00396C94">
        <w:rPr>
          <w:rFonts w:ascii="TimesNewRomanPSMT Tur" w:eastAsia="Times New Roman" w:hAnsi="TimesNewRomanPSMT Tur" w:cs="TimesNewRomanPSMT Tur"/>
          <w:sz w:val="24"/>
          <w:szCs w:val="24"/>
          <w:lang w:eastAsia="tr-TR"/>
        </w:rPr>
        <w:t xml:space="preserve"> açılardan sınıflandırılabilir.</w:t>
      </w:r>
      <w:r w:rsidR="004878DC">
        <w:rPr>
          <w:rFonts w:ascii="Times New Roman" w:hAnsi="Times New Roman"/>
          <w:color w:val="000000"/>
          <w:spacing w:val="1"/>
          <w:sz w:val="24"/>
          <w:szCs w:val="24"/>
        </w:rPr>
        <w:br w:type="page"/>
      </w:r>
    </w:p>
    <w:p w14:paraId="4637DDB9" w14:textId="77777777" w:rsidR="009C4343" w:rsidRDefault="00D74CA8"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14:paraId="6841E629" w14:textId="77777777" w:rsidR="002E4BA2" w:rsidRDefault="002E4BA2" w:rsidP="002E4BA2">
      <w:pPr>
        <w:spacing w:after="0"/>
        <w:jc w:val="center"/>
        <w:rPr>
          <w:rFonts w:ascii="Times New Roman" w:hAnsi="Times New Roman" w:cs="Times New Roman"/>
          <w:b/>
          <w:color w:val="000000"/>
          <w:sz w:val="24"/>
          <w:szCs w:val="24"/>
        </w:rPr>
      </w:pPr>
    </w:p>
    <w:p w14:paraId="43279893" w14:textId="77777777"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r w:rsidRPr="00396C94">
        <w:rPr>
          <w:rFonts w:ascii="Times New Roman" w:hAnsi="Times New Roman" w:cs="Times New Roman"/>
          <w:sz w:val="24"/>
          <w:szCs w:val="24"/>
          <w:lang w:val="en-US"/>
        </w:rPr>
        <w:t xml:space="preserve">Australian Bureau of Statistics. (1991). </w:t>
      </w:r>
      <w:r w:rsidRPr="00396C94">
        <w:rPr>
          <w:rFonts w:ascii="Times New Roman" w:hAnsi="Times New Roman" w:cs="Times New Roman"/>
          <w:i/>
          <w:sz w:val="24"/>
          <w:szCs w:val="24"/>
          <w:lang w:val="en-US"/>
        </w:rPr>
        <w:t>Estimated resident population by age and sex in statistical local areas</w:t>
      </w:r>
      <w:r w:rsidRPr="00396C94">
        <w:rPr>
          <w:rFonts w:ascii="Times New Roman" w:hAnsi="Times New Roman" w:cs="Times New Roman"/>
          <w:sz w:val="24"/>
          <w:szCs w:val="24"/>
          <w:lang w:val="en-US"/>
        </w:rPr>
        <w:t>. New South Wales, June 1990 (No.3209.1). Conberra, Australian Capital Territory: Mary Peters, 187.</w:t>
      </w:r>
    </w:p>
    <w:p w14:paraId="61150589" w14:textId="77777777"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p>
    <w:p w14:paraId="7E823334" w14:textId="77777777"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Borman, W. C., Hanson, M. A., Oppler, S. H., Pulakos,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14:paraId="63F35B4F" w14:textId="77777777"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14:paraId="0A02C4A3" w14:textId="77777777" w:rsidR="002B14AB" w:rsidRPr="002B14AB" w:rsidRDefault="002B14AB" w:rsidP="002B14AB">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 H. ve</w:t>
      </w:r>
      <w:r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Pr="00396C94">
        <w:rPr>
          <w:rFonts w:ascii="Times New Roman" w:eastAsia="Times New Roman" w:hAnsi="Times New Roman" w:cs="Times New Roman"/>
          <w:i/>
          <w:iCs/>
          <w:sz w:val="24"/>
          <w:szCs w:val="24"/>
          <w:lang w:eastAsia="tr-TR"/>
        </w:rPr>
        <w:t>. Gazi Üniversitesi, Mühendislik Mimarlık Fakültesi Dergisi,</w:t>
      </w:r>
      <w:r w:rsidRPr="00396C94">
        <w:rPr>
          <w:rFonts w:ascii="Times New Roman" w:eastAsia="Times New Roman" w:hAnsi="Times New Roman" w:cs="Times New Roman"/>
          <w:sz w:val="24"/>
          <w:szCs w:val="24"/>
          <w:lang w:eastAsia="tr-TR"/>
        </w:rPr>
        <w:t>114-116.</w:t>
      </w:r>
    </w:p>
    <w:p w14:paraId="273E5A03" w14:textId="77777777" w:rsidR="00396C94" w:rsidRDefault="00396C94" w:rsidP="002B14AB">
      <w:pPr>
        <w:keepNext/>
        <w:tabs>
          <w:tab w:val="left" w:pos="567"/>
        </w:tabs>
        <w:spacing w:after="0" w:line="240" w:lineRule="auto"/>
        <w:jc w:val="both"/>
        <w:outlineLvl w:val="3"/>
        <w:rPr>
          <w:rFonts w:ascii="Times New Roman" w:eastAsia="Times New Roman" w:hAnsi="Times New Roman" w:cs="Times New Roman"/>
          <w:sz w:val="24"/>
          <w:szCs w:val="24"/>
          <w:lang w:eastAsia="tr-TR"/>
        </w:rPr>
      </w:pPr>
    </w:p>
    <w:p w14:paraId="1E0FF2CB" w14:textId="77777777" w:rsidR="00396C94" w:rsidRP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sidR="00AB7885">
        <w:rPr>
          <w:rFonts w:ascii="Times New Roman" w:eastAsia="Times New Roman" w:hAnsi="Times New Roman" w:cs="Times New Roman"/>
          <w:sz w:val="24"/>
          <w:szCs w:val="24"/>
          <w:lang w:eastAsia="tr-TR"/>
        </w:rPr>
        <w:t>ülesin, M., Güllü, A., Avcı, Ö.</w:t>
      </w:r>
      <w:r w:rsidRPr="00396C94">
        <w:rPr>
          <w:rFonts w:ascii="Times New Roman" w:eastAsia="Times New Roman" w:hAnsi="Times New Roman" w:cs="Times New Roman"/>
          <w:sz w:val="24"/>
          <w:szCs w:val="24"/>
          <w:lang w:eastAsia="tr-TR"/>
        </w:rPr>
        <w:t xml:space="preserve"> </w:t>
      </w:r>
      <w:r w:rsidR="00AB7885">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 Türkiye: ASİL Yayınevi, 38-39.</w:t>
      </w:r>
    </w:p>
    <w:p w14:paraId="64E21715" w14:textId="77777777"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509C6974" w14:textId="77777777"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Hollingsworth, R. S. </w:t>
      </w:r>
      <w:r w:rsidRPr="00396C94">
        <w:rPr>
          <w:rFonts w:ascii="Times New Roman" w:eastAsia="Times New Roman" w:hAnsi="Times New Roman" w:cs="Times New Roman"/>
          <w:i/>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Gazi Üniversitesi Rektörlüğü Yayınları No 214. (Eserin orijinali 1991’de yayımlandı), 32, 87-92.</w:t>
      </w:r>
    </w:p>
    <w:p w14:paraId="1B866567" w14:textId="77777777" w:rsidR="002B14AB" w:rsidRDefault="002B14AB"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0DECE73B" w14:textId="77777777"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Agarwal, C. A Review and Assessment of Land-Use Change Models Dynamics of Space, Time, and Human Choice.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20"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14:paraId="546F687F" w14:textId="77777777"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5108B477" w14:textId="77777777" w:rsidR="002B14AB" w:rsidRPr="002B14AB" w:rsidRDefault="002B14AB" w:rsidP="002B14AB">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 xml:space="preserve">Kahraman R. C., Borman, C., Hanımgil, M., Özler, H., Perçin, D., ve Sergen, L. (1993). Kroner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Pr>
          <w:rFonts w:ascii="Times New Roman" w:hAnsi="Times New Roman" w:cs="Times New Roman"/>
          <w:sz w:val="24"/>
          <w:szCs w:val="24"/>
        </w:rPr>
        <w:t>(2), 76-80.</w:t>
      </w:r>
    </w:p>
    <w:p w14:paraId="56001B63" w14:textId="77777777"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tr-TR"/>
        </w:rPr>
      </w:pPr>
    </w:p>
    <w:p w14:paraId="5D277CDB" w14:textId="77777777"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14:paraId="4EEDB9DF" w14:textId="77777777" w:rsidR="00396C94" w:rsidRDefault="00396C94" w:rsidP="00031DC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11007176" w14:textId="77777777" w:rsidR="003E2284" w:rsidRDefault="00396C94"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396C94">
        <w:rPr>
          <w:rFonts w:ascii="Times New Roman" w:eastAsia="Times New Roman" w:hAnsi="Times New Roman" w:cs="Times New Roman"/>
          <w:i/>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Yayımlanmamış Doktora Tezi, Gazi Üniversitesi Eğitim Bilimleri Enstitüsü, Ankara.</w:t>
      </w:r>
    </w:p>
    <w:p w14:paraId="590D805A" w14:textId="77777777" w:rsidR="002B14AB" w:rsidRDefault="002B14AB"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14:paraId="7601D748" w14:textId="77777777"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Artificial neural networks in robotic applications. </w:t>
      </w:r>
      <w:r w:rsidRPr="00396C94">
        <w:rPr>
          <w:rFonts w:ascii="Times New Roman" w:eastAsia="Times New Roman" w:hAnsi="Times New Roman" w:cs="Times New Roman"/>
          <w:i/>
          <w:iCs/>
          <w:sz w:val="24"/>
          <w:szCs w:val="24"/>
          <w:lang w:eastAsia="tr-TR"/>
        </w:rPr>
        <w:t>International Journal of Mathematical and Computational Applications</w:t>
      </w:r>
      <w:r w:rsidRPr="00396C94">
        <w:rPr>
          <w:rFonts w:ascii="Times New Roman" w:eastAsia="Times New Roman" w:hAnsi="Times New Roman" w:cs="Times New Roman"/>
          <w:sz w:val="24"/>
          <w:szCs w:val="24"/>
          <w:lang w:eastAsia="tr-TR"/>
        </w:rPr>
        <w:t>, 3(2), 87-92.</w:t>
      </w:r>
    </w:p>
    <w:p w14:paraId="3FACD626" w14:textId="77777777"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p>
    <w:p w14:paraId="64A04658" w14:textId="77777777" w:rsidR="002B14AB" w:rsidRPr="00396C94" w:rsidRDefault="002B14AB" w:rsidP="002B14A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396C94">
        <w:rPr>
          <w:rFonts w:ascii="Times New Roman" w:eastAsia="Times New Roman" w:hAnsi="Times New Roman" w:cs="Times New Roman"/>
          <w:i/>
          <w:sz w:val="24"/>
          <w:szCs w:val="24"/>
          <w:lang w:eastAsia="tr-TR"/>
        </w:rPr>
        <w:t>Yaşam boyu öğrenme</w:t>
      </w:r>
      <w:r w:rsidRPr="00396C94">
        <w:rPr>
          <w:rFonts w:ascii="Times New Roman" w:eastAsia="Times New Roman" w:hAnsi="Times New Roman" w:cs="Times New Roman"/>
          <w:sz w:val="24"/>
          <w:szCs w:val="24"/>
          <w:lang w:eastAsia="tr-TR"/>
        </w:rPr>
        <w:t>, Ankara: Gazi Eğitim Bilimleri Enstitüsü ve Pegem A Yayıncılık, 102-105.</w:t>
      </w:r>
    </w:p>
    <w:p w14:paraId="73B7964D" w14:textId="77777777" w:rsidR="00031DCB" w:rsidRDefault="00031DCB"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650DFD3C" w14:textId="77777777"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Fanselow, M.S., and Butcher, L.L. (1991). Alteration in cortex by </w:t>
      </w:r>
      <w:proofErr w:type="gramStart"/>
      <w:r w:rsidRPr="00396C94">
        <w:rPr>
          <w:rFonts w:ascii="Times New Roman" w:eastAsia="Times New Roman" w:hAnsi="Times New Roman" w:cs="Times New Roman"/>
          <w:sz w:val="24"/>
          <w:szCs w:val="24"/>
          <w:lang w:val="en-US" w:eastAsia="tr-TR"/>
        </w:rPr>
        <w:t>pavlovian</w:t>
      </w:r>
      <w:proofErr w:type="gramEnd"/>
      <w:r w:rsidRPr="00396C94">
        <w:rPr>
          <w:rFonts w:ascii="Times New Roman" w:eastAsia="Times New Roman" w:hAnsi="Times New Roman" w:cs="Times New Roman"/>
          <w:sz w:val="24"/>
          <w:szCs w:val="24"/>
          <w:lang w:val="en-US" w:eastAsia="tr-TR"/>
        </w:rPr>
        <w:t xml:space="preserve"> conditioning. </w:t>
      </w:r>
      <w:r w:rsidRPr="00396C94">
        <w:rPr>
          <w:rFonts w:ascii="Times New Roman" w:eastAsia="Times New Roman" w:hAnsi="Times New Roman" w:cs="Times New Roman"/>
          <w:i/>
          <w:sz w:val="24"/>
          <w:szCs w:val="24"/>
          <w:lang w:val="en-US" w:eastAsia="tr-TR"/>
        </w:rPr>
        <w:t>Society for Neuroscience Abstracts.</w:t>
      </w:r>
    </w:p>
    <w:p w14:paraId="64B8CAF9" w14:textId="77777777"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14:paraId="204FAD0B" w14:textId="77777777" w:rsidR="002B14AB" w:rsidRPr="00396C94"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14:paraId="2BAE38C4" w14:textId="77777777" w:rsidR="00031DCB" w:rsidRDefault="00031DCB" w:rsidP="003E2284">
      <w:pPr>
        <w:widowControl w:val="0"/>
        <w:autoSpaceDE w:val="0"/>
        <w:autoSpaceDN w:val="0"/>
        <w:adjustRightInd w:val="0"/>
        <w:spacing w:after="0" w:line="240" w:lineRule="auto"/>
        <w:ind w:left="567" w:hanging="567"/>
        <w:jc w:val="both"/>
        <w:rPr>
          <w:rFonts w:ascii="Times New Roman" w:hAnsi="Times New Roman"/>
          <w:sz w:val="24"/>
          <w:szCs w:val="24"/>
        </w:rPr>
      </w:pPr>
    </w:p>
    <w:p w14:paraId="55C492C4" w14:textId="77777777" w:rsidR="002F729F" w:rsidRDefault="002F729F" w:rsidP="003E2284">
      <w:pPr>
        <w:widowControl w:val="0"/>
        <w:autoSpaceDE w:val="0"/>
        <w:autoSpaceDN w:val="0"/>
        <w:adjustRightInd w:val="0"/>
        <w:spacing w:after="0" w:line="240" w:lineRule="auto"/>
        <w:ind w:left="567" w:hanging="567"/>
        <w:jc w:val="both"/>
        <w:rPr>
          <w:rFonts w:ascii="Times New Roman" w:hAnsi="Times New Roman"/>
          <w:sz w:val="24"/>
          <w:szCs w:val="24"/>
        </w:rPr>
      </w:pPr>
    </w:p>
    <w:p w14:paraId="713F41B1" w14:textId="77777777" w:rsidR="002E4BA2" w:rsidRDefault="002E4BA2" w:rsidP="003E2284">
      <w:pPr>
        <w:widowControl w:val="0"/>
        <w:autoSpaceDE w:val="0"/>
        <w:autoSpaceDN w:val="0"/>
        <w:adjustRightInd w:val="0"/>
        <w:spacing w:after="0" w:line="240" w:lineRule="auto"/>
        <w:jc w:val="both"/>
        <w:rPr>
          <w:rFonts w:ascii="Times New Roman" w:hAnsi="Times New Roman"/>
          <w:sz w:val="24"/>
          <w:szCs w:val="24"/>
        </w:rPr>
      </w:pPr>
    </w:p>
    <w:p w14:paraId="22C810FF" w14:textId="77777777"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KAYNAKLAR</w:t>
      </w:r>
    </w:p>
    <w:p w14:paraId="7040DD7A" w14:textId="77777777" w:rsidR="002E4BA2" w:rsidRDefault="002E4BA2" w:rsidP="002E4BA2">
      <w:pPr>
        <w:spacing w:after="0"/>
        <w:jc w:val="center"/>
        <w:rPr>
          <w:rFonts w:ascii="Times New Roman" w:hAnsi="Times New Roman" w:cs="Times New Roman"/>
          <w:b/>
          <w:color w:val="000000"/>
          <w:sz w:val="24"/>
          <w:szCs w:val="24"/>
        </w:rPr>
      </w:pPr>
    </w:p>
    <w:p w14:paraId="037D7F2B"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56"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AD5600">
        <w:rPr>
          <w:rFonts w:ascii="Times New Roman" w:eastAsia="Times New Roman" w:hAnsi="Times New Roman" w:cs="Times New Roman"/>
          <w:i/>
          <w:iCs/>
          <w:color w:val="000000"/>
          <w:sz w:val="24"/>
          <w:szCs w:val="24"/>
          <w:lang w:val="en-US" w:eastAsia="tr-TR"/>
        </w:rPr>
        <w:t>International Journal of Mathematical and Computational Applications</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56"/>
    </w:p>
    <w:p w14:paraId="00845331" w14:textId="77777777" w:rsidR="00373280" w:rsidRPr="003E5669" w:rsidRDefault="00373280" w:rsidP="00AB7885">
      <w:pPr>
        <w:pStyle w:val="Heading7"/>
        <w:numPr>
          <w:ilvl w:val="0"/>
          <w:numId w:val="2"/>
        </w:numPr>
        <w:spacing w:before="0" w:after="240"/>
        <w:jc w:val="both"/>
        <w:rPr>
          <w:i w:val="0"/>
          <w:szCs w:val="24"/>
        </w:rPr>
      </w:pPr>
      <w:r w:rsidRPr="003E5669">
        <w:rPr>
          <w:i w:val="0"/>
          <w:sz w:val="22"/>
          <w:szCs w:val="24"/>
        </w:rPr>
        <w:t>Gülesin, M.,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3E5669">
        <w:rPr>
          <w:sz w:val="22"/>
          <w:szCs w:val="24"/>
        </w:rPr>
        <w:t>CNC Torna ve Frezelerin Programlanması</w:t>
      </w:r>
      <w:r>
        <w:rPr>
          <w:i w:val="0"/>
          <w:sz w:val="22"/>
          <w:szCs w:val="24"/>
        </w:rPr>
        <w:t xml:space="preserve"> </w:t>
      </w:r>
      <w:r w:rsidRPr="003E5669">
        <w:rPr>
          <w:i w:val="0"/>
          <w:sz w:val="22"/>
          <w:szCs w:val="24"/>
        </w:rPr>
        <w:t xml:space="preserve"> (Beşinci Baskı). Türkiye: ASİL Yayınevi, 38-39.</w:t>
      </w:r>
    </w:p>
    <w:p w14:paraId="6F78259C" w14:textId="77777777"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Devlet Planlama Teşkilatı. (2005). </w:t>
      </w:r>
      <w:r w:rsidRPr="00373280">
        <w:rPr>
          <w:rFonts w:ascii="Times New Roman" w:eastAsia="Times New Roman" w:hAnsi="Times New Roman" w:cs="Times New Roman"/>
          <w:i/>
          <w:iCs/>
          <w:color w:val="000000"/>
          <w:sz w:val="24"/>
          <w:szCs w:val="24"/>
          <w:lang w:val="en-US" w:eastAsia="tr-TR"/>
        </w:rPr>
        <w:t>Ekonomik ve sosyal göstergeler</w:t>
      </w:r>
      <w:r w:rsidRPr="00373280">
        <w:rPr>
          <w:rFonts w:ascii="Times New Roman" w:eastAsia="Times New Roman" w:hAnsi="Times New Roman" w:cs="Times New Roman"/>
          <w:iCs/>
          <w:color w:val="000000"/>
          <w:sz w:val="24"/>
          <w:szCs w:val="24"/>
          <w:lang w:val="en-US" w:eastAsia="tr-TR"/>
        </w:rPr>
        <w:t xml:space="preserve"> (1950-2004). Ankara: Devlet Planlama Teşkilatı, 312-314.</w:t>
      </w:r>
    </w:p>
    <w:p w14:paraId="6F47D552"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14:paraId="31CF95B7"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Freire, Paulo.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(Çev. D. Hattatoğlu ve Erol Özbek). İstanbul: Ayrıntı Yayınevi. (Eserin orijinali 1982’de yayımlandı). 12-18.</w:t>
      </w:r>
    </w:p>
    <w:p w14:paraId="03AF48C1" w14:textId="77777777"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Borman, W. C., Hanson, M. A., Oppler, S. H., Pulakos,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14:paraId="7686BB39" w14:textId="77777777"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Kahraman R. C., Borman, C., Hanımgil, M., Özler, H., Perçin, D., ve Sergen, L. (1993). Kroner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14:paraId="29C972DE" w14:textId="77777777"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14:paraId="30487D8D" w14:textId="77777777"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14:paraId="680547F6" w14:textId="77777777" w:rsidR="00D57044" w:rsidRPr="000B3B9D" w:rsidRDefault="00D57044" w:rsidP="004A4A1A">
      <w:pPr>
        <w:suppressAutoHyphens/>
        <w:rPr>
          <w:rFonts w:ascii="Times New Roman" w:hAnsi="Times New Roman" w:cs="Times New Roman"/>
          <w:color w:val="000000"/>
          <w:sz w:val="23"/>
          <w:szCs w:val="23"/>
        </w:rPr>
      </w:pPr>
    </w:p>
    <w:p w14:paraId="2DA69BFC" w14:textId="77777777" w:rsidR="00B47A25" w:rsidRPr="000B3B9D" w:rsidRDefault="00B47A25" w:rsidP="004A4A1A">
      <w:pPr>
        <w:suppressAutoHyphens/>
        <w:rPr>
          <w:rFonts w:ascii="Times New Roman" w:hAnsi="Times New Roman" w:cs="Times New Roman"/>
          <w:b/>
          <w:bCs/>
          <w:i/>
          <w:color w:val="000000"/>
          <w:sz w:val="20"/>
          <w:szCs w:val="20"/>
        </w:rPr>
      </w:pPr>
    </w:p>
    <w:p w14:paraId="6BBAD06F"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8DB33DF"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0C61F477"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24EC35D9"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14DA9DA7"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21DEBEA6"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944BBDF"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5CE8447C" w14:textId="77777777"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21"/>
          <w:headerReference w:type="default" r:id="rId22"/>
          <w:footerReference w:type="default" r:id="rId23"/>
          <w:pgSz w:w="11900" w:h="16840"/>
          <w:pgMar w:top="1701" w:right="1559" w:bottom="1134" w:left="1559" w:header="1134" w:footer="0" w:gutter="0"/>
          <w:pgNumType w:start="1"/>
          <w:cols w:space="708"/>
          <w:noEndnote/>
          <w:docGrid w:linePitch="299"/>
        </w:sectPr>
      </w:pPr>
    </w:p>
    <w:p w14:paraId="5598273B"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4925E8A3"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4E5A85C3"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01CA6DCC"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4DE2EA6C"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15481DBC" w14:textId="77777777" w:rsidR="00572FF1" w:rsidRDefault="00572FF1" w:rsidP="00572FF1">
      <w:pPr>
        <w:suppressAutoHyphens/>
        <w:jc w:val="center"/>
        <w:rPr>
          <w:rFonts w:ascii="Times New Roman" w:hAnsi="Times New Roman" w:cs="Times New Roman"/>
          <w:b/>
          <w:bCs/>
          <w:color w:val="000000"/>
          <w:sz w:val="24"/>
          <w:szCs w:val="24"/>
        </w:rPr>
      </w:pPr>
    </w:p>
    <w:p w14:paraId="0AA98061" w14:textId="77777777" w:rsidR="005D22B2" w:rsidRPr="000B3B9D" w:rsidRDefault="005D22B2" w:rsidP="00572FF1">
      <w:pPr>
        <w:suppressAutoHyphens/>
        <w:jc w:val="center"/>
        <w:rPr>
          <w:rFonts w:ascii="Times New Roman" w:hAnsi="Times New Roman" w:cs="Times New Roman"/>
          <w:b/>
          <w:bCs/>
          <w:color w:val="000000"/>
          <w:sz w:val="24"/>
          <w:szCs w:val="24"/>
        </w:rPr>
      </w:pPr>
    </w:p>
    <w:p w14:paraId="23AEBCDE" w14:textId="77777777" w:rsidR="0093250E" w:rsidRDefault="0093250E" w:rsidP="00572FF1">
      <w:pPr>
        <w:suppressAutoHyphens/>
        <w:jc w:val="center"/>
        <w:rPr>
          <w:rFonts w:ascii="Times New Roman" w:hAnsi="Times New Roman" w:cs="Times New Roman"/>
          <w:b/>
          <w:bCs/>
          <w:color w:val="000000"/>
          <w:sz w:val="24"/>
          <w:szCs w:val="24"/>
        </w:rPr>
      </w:pPr>
    </w:p>
    <w:p w14:paraId="019049E6" w14:textId="77777777" w:rsidR="0093250E" w:rsidRDefault="0093250E" w:rsidP="00572FF1">
      <w:pPr>
        <w:suppressAutoHyphens/>
        <w:jc w:val="center"/>
        <w:rPr>
          <w:rFonts w:ascii="Times New Roman" w:hAnsi="Times New Roman" w:cs="Times New Roman"/>
          <w:b/>
          <w:bCs/>
          <w:color w:val="000000"/>
          <w:sz w:val="24"/>
          <w:szCs w:val="24"/>
        </w:rPr>
      </w:pPr>
    </w:p>
    <w:p w14:paraId="176FA757" w14:textId="77777777" w:rsidR="0093250E" w:rsidRDefault="0093250E" w:rsidP="00572FF1">
      <w:pPr>
        <w:suppressAutoHyphens/>
        <w:jc w:val="center"/>
        <w:rPr>
          <w:rFonts w:ascii="Times New Roman" w:hAnsi="Times New Roman" w:cs="Times New Roman"/>
          <w:b/>
          <w:bCs/>
          <w:color w:val="000000"/>
          <w:sz w:val="24"/>
          <w:szCs w:val="24"/>
        </w:rPr>
      </w:pPr>
    </w:p>
    <w:p w14:paraId="31738395" w14:textId="77777777" w:rsidR="0093250E" w:rsidRDefault="0093250E" w:rsidP="00572FF1">
      <w:pPr>
        <w:suppressAutoHyphens/>
        <w:jc w:val="center"/>
        <w:rPr>
          <w:rFonts w:ascii="Times New Roman" w:hAnsi="Times New Roman" w:cs="Times New Roman"/>
          <w:b/>
          <w:bCs/>
          <w:color w:val="000000"/>
          <w:sz w:val="24"/>
          <w:szCs w:val="24"/>
        </w:rPr>
      </w:pPr>
    </w:p>
    <w:p w14:paraId="378BBB57" w14:textId="77777777" w:rsidR="00A20E55" w:rsidRDefault="00A20E55" w:rsidP="00572FF1">
      <w:pPr>
        <w:suppressAutoHyphens/>
        <w:jc w:val="center"/>
        <w:rPr>
          <w:rFonts w:ascii="Times New Roman" w:hAnsi="Times New Roman" w:cs="Times New Roman"/>
          <w:b/>
          <w:bCs/>
          <w:color w:val="000000"/>
          <w:sz w:val="24"/>
          <w:szCs w:val="24"/>
        </w:rPr>
      </w:pPr>
    </w:p>
    <w:p w14:paraId="069ED063" w14:textId="77777777" w:rsidR="00A20E55" w:rsidRDefault="00A20E55" w:rsidP="00572FF1">
      <w:pPr>
        <w:suppressAutoHyphens/>
        <w:jc w:val="center"/>
        <w:rPr>
          <w:rFonts w:ascii="Times New Roman" w:hAnsi="Times New Roman" w:cs="Times New Roman"/>
          <w:b/>
          <w:bCs/>
          <w:color w:val="000000"/>
          <w:sz w:val="24"/>
          <w:szCs w:val="24"/>
        </w:rPr>
      </w:pPr>
    </w:p>
    <w:p w14:paraId="15AD249C" w14:textId="77777777" w:rsidR="004A4A1A" w:rsidRPr="000B3B9D"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14:paraId="2E622274" w14:textId="77777777" w:rsidR="00572FF1" w:rsidRPr="000B3B9D" w:rsidRDefault="00572FF1" w:rsidP="00572FF1">
      <w:pPr>
        <w:suppressAutoHyphens/>
        <w:jc w:val="center"/>
        <w:rPr>
          <w:rFonts w:ascii="Times New Roman" w:hAnsi="Times New Roman" w:cs="Times New Roman"/>
          <w:sz w:val="24"/>
          <w:szCs w:val="24"/>
        </w:rPr>
      </w:pPr>
    </w:p>
    <w:p w14:paraId="05D0954F" w14:textId="77777777" w:rsidR="00572FF1" w:rsidRPr="000B3B9D" w:rsidRDefault="00572FF1" w:rsidP="00572FF1">
      <w:pPr>
        <w:suppressAutoHyphens/>
        <w:jc w:val="center"/>
        <w:rPr>
          <w:rFonts w:ascii="Times New Roman" w:hAnsi="Times New Roman" w:cs="Times New Roman"/>
          <w:sz w:val="24"/>
          <w:szCs w:val="24"/>
        </w:rPr>
      </w:pPr>
    </w:p>
    <w:p w14:paraId="2DFCB105" w14:textId="77777777" w:rsidR="00572FF1" w:rsidRPr="000B3B9D" w:rsidRDefault="00572FF1" w:rsidP="00572FF1">
      <w:pPr>
        <w:suppressAutoHyphens/>
        <w:jc w:val="center"/>
        <w:rPr>
          <w:rFonts w:ascii="Times New Roman" w:hAnsi="Times New Roman" w:cs="Times New Roman"/>
          <w:sz w:val="24"/>
          <w:szCs w:val="24"/>
        </w:rPr>
      </w:pPr>
    </w:p>
    <w:p w14:paraId="521FE4EE" w14:textId="77777777" w:rsidR="00572FF1" w:rsidRPr="000B3B9D" w:rsidRDefault="00572FF1" w:rsidP="00572FF1">
      <w:pPr>
        <w:suppressAutoHyphens/>
        <w:jc w:val="center"/>
        <w:rPr>
          <w:rFonts w:ascii="Times New Roman" w:hAnsi="Times New Roman" w:cs="Times New Roman"/>
          <w:sz w:val="24"/>
          <w:szCs w:val="24"/>
        </w:rPr>
      </w:pPr>
    </w:p>
    <w:p w14:paraId="2C9E6FAE" w14:textId="77777777" w:rsidR="00572FF1" w:rsidRPr="000B3B9D" w:rsidRDefault="00572FF1" w:rsidP="00572FF1">
      <w:pPr>
        <w:suppressAutoHyphens/>
        <w:jc w:val="center"/>
        <w:rPr>
          <w:rFonts w:ascii="Times New Roman" w:hAnsi="Times New Roman" w:cs="Times New Roman"/>
          <w:sz w:val="24"/>
          <w:szCs w:val="24"/>
        </w:rPr>
      </w:pPr>
    </w:p>
    <w:p w14:paraId="552F2B4B" w14:textId="77777777" w:rsidR="00572FF1" w:rsidRPr="000B3B9D" w:rsidRDefault="00572FF1" w:rsidP="00572FF1">
      <w:pPr>
        <w:suppressAutoHyphens/>
        <w:jc w:val="center"/>
        <w:rPr>
          <w:rFonts w:ascii="Times New Roman" w:hAnsi="Times New Roman" w:cs="Times New Roman"/>
          <w:sz w:val="24"/>
          <w:szCs w:val="24"/>
        </w:rPr>
      </w:pPr>
    </w:p>
    <w:p w14:paraId="0D9CC839" w14:textId="77777777" w:rsidR="00572FF1" w:rsidRPr="000B3B9D" w:rsidRDefault="00572FF1" w:rsidP="00572FF1">
      <w:pPr>
        <w:suppressAutoHyphens/>
        <w:jc w:val="center"/>
        <w:rPr>
          <w:rFonts w:ascii="Times New Roman" w:hAnsi="Times New Roman" w:cs="Times New Roman"/>
          <w:sz w:val="24"/>
          <w:szCs w:val="24"/>
        </w:rPr>
      </w:pPr>
    </w:p>
    <w:p w14:paraId="52B9DC5E" w14:textId="77777777" w:rsidR="00572FF1" w:rsidRPr="000B3B9D" w:rsidRDefault="00572FF1" w:rsidP="00572FF1">
      <w:pPr>
        <w:suppressAutoHyphens/>
        <w:jc w:val="center"/>
        <w:rPr>
          <w:rFonts w:ascii="Times New Roman" w:hAnsi="Times New Roman" w:cs="Times New Roman"/>
          <w:sz w:val="24"/>
          <w:szCs w:val="24"/>
        </w:rPr>
      </w:pPr>
    </w:p>
    <w:p w14:paraId="3F47DBB0" w14:textId="77777777" w:rsidR="00572FF1" w:rsidRPr="000B3B9D" w:rsidRDefault="00572FF1" w:rsidP="00572FF1">
      <w:pPr>
        <w:suppressAutoHyphens/>
        <w:jc w:val="center"/>
        <w:rPr>
          <w:rFonts w:ascii="Times New Roman" w:hAnsi="Times New Roman" w:cs="Times New Roman"/>
          <w:sz w:val="24"/>
          <w:szCs w:val="24"/>
        </w:rPr>
      </w:pPr>
    </w:p>
    <w:p w14:paraId="42C3CB19" w14:textId="77777777" w:rsidR="00572FF1" w:rsidRPr="000B3B9D" w:rsidRDefault="00572FF1" w:rsidP="00572FF1">
      <w:pPr>
        <w:suppressAutoHyphens/>
        <w:jc w:val="center"/>
        <w:rPr>
          <w:rFonts w:ascii="Times New Roman" w:hAnsi="Times New Roman" w:cs="Times New Roman"/>
          <w:sz w:val="24"/>
          <w:szCs w:val="24"/>
        </w:rPr>
      </w:pPr>
    </w:p>
    <w:p w14:paraId="6C5367F4" w14:textId="77777777" w:rsidR="00572FF1" w:rsidRPr="000B3B9D" w:rsidRDefault="00572FF1" w:rsidP="00572FF1">
      <w:pPr>
        <w:suppressAutoHyphens/>
        <w:jc w:val="center"/>
        <w:rPr>
          <w:rFonts w:ascii="Times New Roman" w:hAnsi="Times New Roman" w:cs="Times New Roman"/>
          <w:sz w:val="24"/>
          <w:szCs w:val="24"/>
        </w:rPr>
      </w:pPr>
    </w:p>
    <w:p w14:paraId="56C7EEBB" w14:textId="77777777" w:rsidR="0093250E" w:rsidRDefault="0093250E" w:rsidP="0093250E">
      <w:pPr>
        <w:widowControl w:val="0"/>
        <w:autoSpaceDE w:val="0"/>
        <w:autoSpaceDN w:val="0"/>
        <w:adjustRightInd w:val="0"/>
        <w:spacing w:after="0"/>
        <w:rPr>
          <w:rFonts w:ascii="Times New Roman" w:eastAsia="Times New Roman" w:hAnsi="Times New Roman" w:cs="Arial"/>
          <w:sz w:val="24"/>
          <w:szCs w:val="24"/>
          <w:lang w:eastAsia="tr-TR"/>
        </w:rPr>
      </w:pPr>
    </w:p>
    <w:p w14:paraId="4F1E55C6" w14:textId="77777777" w:rsidR="002F729F" w:rsidRDefault="002F729F"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59CD5E9A" w14:textId="77777777" w:rsidR="002F729F" w:rsidRDefault="002F729F"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36B31356" w14:textId="77777777" w:rsidR="0093250E" w:rsidRPr="0093250E" w:rsidRDefault="0093250E"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t>EK-1.</w:t>
      </w:r>
      <w:r w:rsidRPr="0093250E">
        <w:rPr>
          <w:rFonts w:ascii="Times New Roman" w:eastAsia="Times New Roman" w:hAnsi="Times New Roman" w:cs="Arial"/>
          <w:spacing w:val="-6"/>
          <w:sz w:val="24"/>
          <w:szCs w:val="24"/>
          <w:lang w:eastAsia="tr-TR"/>
        </w:rPr>
        <w:t xml:space="preserve"> Afyon ili turistik ziyaret yerleri</w:t>
      </w:r>
      <w:r w:rsidR="00481C14">
        <w:rPr>
          <w:rFonts w:ascii="Times New Roman" w:eastAsia="Times New Roman" w:hAnsi="Times New Roman" w:cs="Arial"/>
          <w:spacing w:val="-6"/>
          <w:sz w:val="24"/>
          <w:szCs w:val="24"/>
          <w:lang w:eastAsia="tr-TR"/>
        </w:rPr>
        <w:t xml:space="preserve"> </w:t>
      </w:r>
    </w:p>
    <w:p w14:paraId="0EF99878" w14:textId="77777777"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r w:rsidRPr="0093250E">
        <w:rPr>
          <w:rFonts w:ascii="Times New Roman" w:eastAsia="Times New Roman" w:hAnsi="Times New Roman" w:cs="Arial"/>
          <w:sz w:val="24"/>
          <w:szCs w:val="24"/>
          <w:lang w:eastAsia="tr-TR"/>
        </w:rPr>
        <w:t xml:space="preserve"> </w:t>
      </w:r>
    </w:p>
    <w:p w14:paraId="185AFF59" w14:textId="77777777"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w:drawing>
          <wp:inline distT="0" distB="0" distL="0" distR="0" wp14:anchorId="03A00C76" wp14:editId="2E0AB8BA">
            <wp:extent cx="5542441" cy="4359349"/>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l="1138" t="4605"/>
                    <a:stretch/>
                  </pic:blipFill>
                  <pic:spPr bwMode="auto">
                    <a:xfrm>
                      <a:off x="0" y="0"/>
                      <a:ext cx="5546384" cy="4362450"/>
                    </a:xfrm>
                    <a:prstGeom prst="rect">
                      <a:avLst/>
                    </a:prstGeom>
                    <a:noFill/>
                    <a:ln>
                      <a:noFill/>
                    </a:ln>
                    <a:extLst>
                      <a:ext uri="{53640926-AAD7-44d8-BBD7-CCE9431645EC}">
                        <a14:shadowObscured xmlns:a14="http://schemas.microsoft.com/office/drawing/2010/main"/>
                      </a:ext>
                    </a:extLst>
                  </pic:spPr>
                </pic:pic>
              </a:graphicData>
            </a:graphic>
          </wp:inline>
        </w:drawing>
      </w:r>
    </w:p>
    <w:p w14:paraId="7602C54E" w14:textId="77777777" w:rsidR="0093250E" w:rsidRDefault="0093250E" w:rsidP="00481C14">
      <w:pPr>
        <w:spacing w:after="0" w:line="240" w:lineRule="auto"/>
        <w:rPr>
          <w:rFonts w:ascii="Times New Roman" w:eastAsia="Times New Roman" w:hAnsi="Times New Roman" w:cs="Arial"/>
          <w:sz w:val="24"/>
          <w:lang w:eastAsia="tr-TR"/>
        </w:rPr>
      </w:pPr>
      <w:bookmarkStart w:id="57" w:name="_Toc372234223"/>
      <w:r w:rsidRPr="0093250E">
        <w:rPr>
          <w:rFonts w:ascii="Times New Roman" w:eastAsia="Times New Roman" w:hAnsi="Times New Roman" w:cs="Arial"/>
          <w:sz w:val="24"/>
          <w:lang w:eastAsia="tr-TR"/>
        </w:rPr>
        <w:t>Şekil 1.1. Afyon turist bilgi sistemi turistik katmanları</w:t>
      </w:r>
      <w:bookmarkEnd w:id="57"/>
    </w:p>
    <w:p w14:paraId="63584894" w14:textId="77777777"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14:paraId="4CE550B9" w14:textId="77777777" w:rsidR="00481C14" w:rsidRDefault="00481C14"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Pr>
          <w:rFonts w:ascii="Times New Roman" w:eastAsia="Times New Roman" w:hAnsi="Times New Roman" w:cs="Arial"/>
          <w:sz w:val="24"/>
          <w:szCs w:val="24"/>
          <w:lang w:eastAsia="tr-TR"/>
        </w:rPr>
        <w:lastRenderedPageBreak/>
        <w:t xml:space="preserve"> </w:t>
      </w:r>
      <w:r w:rsidRPr="0093250E">
        <w:rPr>
          <w:rFonts w:ascii="Times New Roman" w:eastAsia="Times New Roman" w:hAnsi="Times New Roman" w:cs="Arial"/>
          <w:sz w:val="24"/>
          <w:szCs w:val="24"/>
          <w:lang w:eastAsia="tr-TR"/>
        </w:rPr>
        <w:t>EK-1.</w:t>
      </w:r>
      <w:r w:rsidR="002F729F">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(devam)</w:t>
      </w:r>
      <w:r w:rsidRPr="0093250E">
        <w:rPr>
          <w:rFonts w:ascii="Times New Roman" w:eastAsia="Times New Roman" w:hAnsi="Times New Roman" w:cs="Arial"/>
          <w:spacing w:val="-6"/>
          <w:sz w:val="24"/>
          <w:szCs w:val="24"/>
          <w:lang w:eastAsia="tr-TR"/>
        </w:rPr>
        <w:t xml:space="preserve"> Afyon ili turistik ziyaret yerleri</w:t>
      </w:r>
      <w:r>
        <w:rPr>
          <w:rFonts w:ascii="Times New Roman" w:eastAsia="Times New Roman" w:hAnsi="Times New Roman" w:cs="Arial"/>
          <w:spacing w:val="-6"/>
          <w:sz w:val="24"/>
          <w:szCs w:val="24"/>
          <w:lang w:eastAsia="tr-TR"/>
        </w:rPr>
        <w:t xml:space="preserve"> </w:t>
      </w:r>
    </w:p>
    <w:p w14:paraId="1456A5D2" w14:textId="77777777"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14:paraId="5B24303F" w14:textId="77777777" w:rsidR="00481C14" w:rsidRDefault="00481C14">
      <w:pPr>
        <w:rPr>
          <w:rFonts w:ascii="Times New Roman" w:eastAsia="Times New Roman" w:hAnsi="Times New Roman" w:cs="Arial"/>
          <w:sz w:val="24"/>
          <w:lang w:eastAsia="tr-TR"/>
        </w:rPr>
      </w:pPr>
      <w:r>
        <w:rPr>
          <w:rFonts w:ascii="Times New Roman" w:eastAsia="Times New Roman" w:hAnsi="Times New Roman" w:cs="Arial"/>
          <w:noProof/>
          <w:sz w:val="24"/>
          <w:lang w:val="en-US"/>
        </w:rPr>
        <w:drawing>
          <wp:inline distT="0" distB="0" distL="0" distR="0" wp14:anchorId="6C5D7156" wp14:editId="57D1F22B">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14:paraId="165BBB41" w14:textId="77777777" w:rsidR="00481C14" w:rsidRDefault="00481C14">
      <w:pPr>
        <w:rPr>
          <w:rFonts w:ascii="Times New Roman" w:eastAsia="Times New Roman" w:hAnsi="Times New Roman" w:cs="Arial"/>
          <w:sz w:val="24"/>
          <w:lang w:eastAsia="tr-TR"/>
        </w:rPr>
      </w:pPr>
    </w:p>
    <w:p w14:paraId="582B6256" w14:textId="77777777" w:rsidR="00481C14" w:rsidRDefault="00481C14">
      <w:pPr>
        <w:rPr>
          <w:rFonts w:ascii="Times New Roman" w:eastAsia="Times New Roman" w:hAnsi="Times New Roman" w:cs="Arial"/>
          <w:sz w:val="24"/>
          <w:lang w:eastAsia="tr-TR"/>
        </w:rPr>
      </w:pPr>
    </w:p>
    <w:p w14:paraId="13686027" w14:textId="77777777" w:rsidR="00481C14" w:rsidRDefault="00481C14">
      <w:pPr>
        <w:rPr>
          <w:rFonts w:ascii="Times New Roman" w:eastAsia="Times New Roman" w:hAnsi="Times New Roman" w:cs="Arial"/>
          <w:sz w:val="24"/>
          <w:lang w:eastAsia="tr-TR"/>
        </w:rPr>
      </w:pPr>
    </w:p>
    <w:p w14:paraId="263D62A7" w14:textId="77777777" w:rsidR="00481C14" w:rsidRDefault="00481C14">
      <w:pPr>
        <w:rPr>
          <w:rFonts w:ascii="Times New Roman" w:eastAsia="Times New Roman" w:hAnsi="Times New Roman" w:cs="Arial"/>
          <w:sz w:val="24"/>
          <w:lang w:eastAsia="tr-TR"/>
        </w:rPr>
      </w:pPr>
    </w:p>
    <w:p w14:paraId="1BFE7A23" w14:textId="77777777" w:rsidR="00481C14" w:rsidRDefault="00481C14">
      <w:pPr>
        <w:rPr>
          <w:rFonts w:ascii="Times New Roman" w:eastAsia="Times New Roman" w:hAnsi="Times New Roman" w:cs="Arial"/>
          <w:sz w:val="24"/>
          <w:lang w:eastAsia="tr-TR"/>
        </w:rPr>
      </w:pPr>
    </w:p>
    <w:p w14:paraId="0CA03F8C" w14:textId="77777777" w:rsidR="00481C14" w:rsidRDefault="00481C14">
      <w:pPr>
        <w:rPr>
          <w:rFonts w:ascii="Times New Roman" w:eastAsia="Times New Roman" w:hAnsi="Times New Roman" w:cs="Arial"/>
          <w:sz w:val="24"/>
          <w:lang w:eastAsia="tr-TR"/>
        </w:rPr>
      </w:pPr>
    </w:p>
    <w:p w14:paraId="7AB2A57D" w14:textId="77777777" w:rsidR="00481C14" w:rsidRDefault="00481C14">
      <w:pPr>
        <w:rPr>
          <w:rFonts w:ascii="Times New Roman" w:eastAsia="Times New Roman" w:hAnsi="Times New Roman" w:cs="Arial"/>
          <w:sz w:val="24"/>
          <w:lang w:eastAsia="tr-TR"/>
        </w:rPr>
      </w:pPr>
    </w:p>
    <w:p w14:paraId="32839F20" w14:textId="77777777" w:rsidR="00481C14" w:rsidRDefault="00481C14">
      <w:pPr>
        <w:rPr>
          <w:rFonts w:ascii="Times New Roman" w:eastAsia="Times New Roman" w:hAnsi="Times New Roman" w:cs="Arial"/>
          <w:sz w:val="24"/>
          <w:lang w:eastAsia="tr-TR"/>
        </w:rPr>
      </w:pPr>
    </w:p>
    <w:p w14:paraId="7E7C6C0F" w14:textId="77777777" w:rsidR="00481C14" w:rsidRDefault="00481C14">
      <w:pPr>
        <w:rPr>
          <w:rFonts w:ascii="Times New Roman" w:eastAsia="Times New Roman" w:hAnsi="Times New Roman" w:cs="Arial"/>
          <w:sz w:val="24"/>
          <w:lang w:eastAsia="tr-TR"/>
        </w:rPr>
      </w:pPr>
    </w:p>
    <w:p w14:paraId="064A68B3" w14:textId="77777777" w:rsidR="00481C14" w:rsidRDefault="00481C14">
      <w:pPr>
        <w:rPr>
          <w:rFonts w:ascii="Times New Roman" w:eastAsia="Times New Roman" w:hAnsi="Times New Roman" w:cs="Arial"/>
          <w:sz w:val="24"/>
          <w:lang w:eastAsia="tr-TR"/>
        </w:rPr>
      </w:pPr>
    </w:p>
    <w:p w14:paraId="6F9F4835" w14:textId="77777777" w:rsidR="00481C14" w:rsidRDefault="00481C14">
      <w:pPr>
        <w:rPr>
          <w:rFonts w:ascii="Times New Roman" w:eastAsia="Times New Roman" w:hAnsi="Times New Roman" w:cs="Arial"/>
          <w:sz w:val="24"/>
          <w:lang w:eastAsia="tr-TR"/>
        </w:rPr>
      </w:pPr>
    </w:p>
    <w:p w14:paraId="4CA20766" w14:textId="77777777"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Pr>
          <w:rFonts w:ascii="Times New Roman" w:eastAsia="Times New Roman" w:hAnsi="Times New Roman" w:cs="Arial"/>
          <w:spacing w:val="-6"/>
          <w:sz w:val="24"/>
          <w:szCs w:val="24"/>
          <w:lang w:eastAsia="tr-TR"/>
        </w:rPr>
        <w:t>Ekran alıntısı ve grafikler</w:t>
      </w:r>
    </w:p>
    <w:p w14:paraId="7F02AE7D" w14:textId="77777777"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24ECFAD5" w14:textId="77777777" w:rsidR="0093250E" w:rsidRPr="0093250E" w:rsidRDefault="002E4BA2" w:rsidP="002F729F">
      <w:pPr>
        <w:spacing w:after="0" w:line="240" w:lineRule="auto"/>
        <w:rPr>
          <w:rFonts w:ascii="Times New Roman" w:eastAsia="Times New Roman" w:hAnsi="Times New Roman" w:cs="Arial"/>
          <w:sz w:val="15"/>
          <w:szCs w:val="15"/>
          <w:lang w:eastAsia="tr-TR"/>
        </w:rPr>
      </w:pPr>
      <w:r>
        <w:rPr>
          <w:rFonts w:cs="Times New Roman"/>
          <w:noProof/>
          <w:color w:val="000000"/>
          <w:szCs w:val="24"/>
          <w:lang w:val="en-US"/>
        </w:rPr>
        <w:drawing>
          <wp:inline distT="0" distB="0" distL="0" distR="0" wp14:anchorId="2C443443" wp14:editId="4F95C39C">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14:paraId="325F75F3" w14:textId="77777777" w:rsidR="002E4BA2" w:rsidRDefault="002E4BA2"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133CCA70" w14:textId="77777777" w:rsidR="0093250E" w:rsidRDefault="008C0D88"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t>Resim</w:t>
      </w:r>
      <w:r w:rsidR="0093250E">
        <w:rPr>
          <w:rFonts w:ascii="Times New Roman" w:eastAsia="Times New Roman" w:hAnsi="Times New Roman" w:cs="Arial"/>
          <w:position w:val="-1"/>
          <w:sz w:val="24"/>
          <w:szCs w:val="24"/>
          <w:lang w:eastAsia="tr-TR"/>
        </w:rPr>
        <w:t xml:space="preserve"> 2.1. </w:t>
      </w:r>
      <w:r w:rsidR="00A20E55">
        <w:rPr>
          <w:rFonts w:ascii="Times New Roman" w:eastAsia="Times New Roman" w:hAnsi="Times New Roman" w:cs="Arial"/>
          <w:position w:val="-1"/>
          <w:sz w:val="24"/>
          <w:szCs w:val="24"/>
          <w:lang w:eastAsia="tr-TR"/>
        </w:rPr>
        <w:t>Satır b</w:t>
      </w:r>
      <w:r w:rsidR="002E4BA2">
        <w:rPr>
          <w:rFonts w:ascii="Times New Roman" w:eastAsia="Times New Roman" w:hAnsi="Times New Roman" w:cs="Arial"/>
          <w:position w:val="-1"/>
          <w:sz w:val="24"/>
          <w:szCs w:val="24"/>
          <w:lang w:eastAsia="tr-TR"/>
        </w:rPr>
        <w:t>oşlukları</w:t>
      </w:r>
    </w:p>
    <w:p w14:paraId="1E2EF864" w14:textId="77777777" w:rsidR="002E4BA2" w:rsidRDefault="002E4BA2"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0AFBD5AB" w14:textId="77777777" w:rsidR="002F729F"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7A40C394" w14:textId="77777777" w:rsidR="002F729F" w:rsidRPr="0093250E"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14:paraId="219C0964" w14:textId="77777777" w:rsidR="0093250E" w:rsidRPr="0093250E" w:rsidRDefault="0093250E" w:rsidP="0093250E">
      <w:pPr>
        <w:spacing w:after="0"/>
        <w:rPr>
          <w:rFonts w:ascii="Times New Roman" w:eastAsia="Times New Roman" w:hAnsi="Times New Roman" w:cs="Arial"/>
          <w:sz w:val="24"/>
          <w:lang w:eastAsia="tr-TR"/>
        </w:rPr>
      </w:pPr>
      <w:r>
        <w:rPr>
          <w:rFonts w:ascii="Times New Roman" w:eastAsia="Times New Roman" w:hAnsi="Times New Roman" w:cs="Arial"/>
          <w:noProof/>
          <w:sz w:val="24"/>
          <w:lang w:val="en-US"/>
        </w:rPr>
        <w:drawing>
          <wp:inline distT="0" distB="0" distL="0" distR="0" wp14:anchorId="3F7E0646" wp14:editId="60C373A9">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7A210848" w14:textId="77777777" w:rsidR="00BC347F" w:rsidRDefault="00BC347F" w:rsidP="0093250E">
      <w:pPr>
        <w:spacing w:after="0" w:line="240" w:lineRule="auto"/>
        <w:ind w:left="1134" w:hanging="1134"/>
        <w:jc w:val="both"/>
        <w:rPr>
          <w:rFonts w:ascii="Times New Roman" w:eastAsia="Times New Roman" w:hAnsi="Times New Roman" w:cs="Arial"/>
          <w:bCs/>
          <w:sz w:val="24"/>
          <w:szCs w:val="20"/>
          <w:lang w:eastAsia="tr-TR"/>
        </w:rPr>
      </w:pPr>
    </w:p>
    <w:p w14:paraId="6047B2E2" w14:textId="77777777"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bCs/>
          <w:sz w:val="24"/>
          <w:szCs w:val="20"/>
          <w:lang w:eastAsia="tr-TR"/>
        </w:rPr>
        <w:t xml:space="preserve">Şekil </w:t>
      </w:r>
      <w:r w:rsidR="008C0D88">
        <w:rPr>
          <w:rFonts w:ascii="Times New Roman" w:eastAsia="Times New Roman" w:hAnsi="Times New Roman" w:cs="Arial"/>
          <w:bCs/>
          <w:sz w:val="24"/>
          <w:szCs w:val="20"/>
          <w:lang w:eastAsia="tr-TR"/>
        </w:rPr>
        <w:t>2.1</w:t>
      </w:r>
      <w:r w:rsidRPr="0093250E">
        <w:rPr>
          <w:rFonts w:ascii="Times New Roman" w:eastAsia="Times New Roman" w:hAnsi="Times New Roman" w:cs="Arial"/>
          <w:bCs/>
          <w:sz w:val="24"/>
          <w:szCs w:val="20"/>
          <w:lang w:eastAsia="tr-TR"/>
        </w:rPr>
        <w:t>.</w:t>
      </w:r>
      <w:r w:rsidRPr="0093250E">
        <w:rPr>
          <w:rFonts w:ascii="Times New Roman" w:eastAsia="Times New Roman" w:hAnsi="Times New Roman" w:cs="Arial"/>
          <w:sz w:val="24"/>
          <w:szCs w:val="20"/>
          <w:lang w:eastAsia="tr-TR"/>
        </w:rPr>
        <w:t xml:space="preserve"> Ayrık Fourier dönüşümünde örnekleme frekansı çok düşük seçilirse frekans </w:t>
      </w:r>
    </w:p>
    <w:p w14:paraId="39A66457" w14:textId="77777777"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sz w:val="24"/>
          <w:szCs w:val="20"/>
          <w:lang w:eastAsia="tr-TR"/>
        </w:rPr>
        <w:t xml:space="preserve">                 spektrumunda üst üste gelmeler olur.</w:t>
      </w:r>
    </w:p>
    <w:p w14:paraId="3F642816" w14:textId="77777777" w:rsidR="0093250E" w:rsidRDefault="0093250E" w:rsidP="0093250E">
      <w:pPr>
        <w:rPr>
          <w:rFonts w:ascii="Times New Roman" w:hAnsi="Times New Roman" w:cs="Times New Roman"/>
          <w:sz w:val="24"/>
          <w:szCs w:val="24"/>
        </w:rPr>
      </w:pPr>
    </w:p>
    <w:p w14:paraId="00629C9A" w14:textId="77777777" w:rsidR="0093250E" w:rsidRDefault="0093250E">
      <w:pPr>
        <w:rPr>
          <w:rFonts w:ascii="Times New Roman" w:hAnsi="Times New Roman" w:cs="Times New Roman"/>
          <w:sz w:val="24"/>
          <w:szCs w:val="24"/>
        </w:rPr>
      </w:pPr>
      <w:r>
        <w:rPr>
          <w:rFonts w:ascii="Times New Roman" w:hAnsi="Times New Roman" w:cs="Times New Roman"/>
          <w:sz w:val="24"/>
          <w:szCs w:val="24"/>
        </w:rPr>
        <w:br w:type="page"/>
      </w:r>
    </w:p>
    <w:p w14:paraId="621E73CB" w14:textId="77777777"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14:paraId="454D2743" w14:textId="77777777"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14:paraId="3BE80883" w14:textId="77777777"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14:paraId="4F9B54E4" w14:textId="77777777" w:rsidR="00AB1E21" w:rsidRPr="003E175B" w:rsidRDefault="00AB1E21" w:rsidP="00BC347F">
      <w:pPr>
        <w:widowControl w:val="0"/>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p>
    <w:p w14:paraId="15149DBA" w14:textId="5826B4A3"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val="en-US"/>
        </w:rPr>
        <w:drawing>
          <wp:anchor distT="0" distB="0" distL="114300" distR="114300" simplePos="0" relativeHeight="251676672" behindDoc="0" locked="0" layoutInCell="1" allowOverlap="1" wp14:anchorId="4538F821" wp14:editId="3593ECBF">
            <wp:simplePos x="0" y="0"/>
            <wp:positionH relativeFrom="column">
              <wp:posOffset>4023995</wp:posOffset>
            </wp:positionH>
            <wp:positionV relativeFrom="paragraph">
              <wp:posOffset>13334</wp:posOffset>
            </wp:positionV>
            <wp:extent cx="1412450" cy="1631043"/>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0C0011">
        <w:rPr>
          <w:rFonts w:ascii="Times New Roman" w:hAnsi="Times New Roman" w:cs="Times New Roman"/>
          <w:sz w:val="24"/>
          <w:szCs w:val="24"/>
        </w:rPr>
        <w:t>adı</w:t>
      </w:r>
      <w:r w:rsidR="000C0011">
        <w:rPr>
          <w:rFonts w:ascii="Times New Roman" w:hAnsi="Times New Roman" w:cs="Times New Roman"/>
          <w:sz w:val="24"/>
          <w:szCs w:val="24"/>
        </w:rPr>
        <w:tab/>
      </w:r>
      <w:r w:rsidR="000C0011">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FC4A4F">
        <w:rPr>
          <w:rFonts w:ascii="Times New Roman" w:hAnsi="Times New Roman" w:cs="Times New Roman"/>
          <w:sz w:val="24"/>
          <w:szCs w:val="24"/>
        </w:rPr>
        <w:t>BİLEN</w:t>
      </w:r>
      <w:r w:rsidR="00905F07">
        <w:rPr>
          <w:rFonts w:ascii="Times New Roman" w:hAnsi="Times New Roman" w:cs="Times New Roman"/>
          <w:sz w:val="24"/>
          <w:szCs w:val="24"/>
        </w:rPr>
        <w:t xml:space="preserve">, </w:t>
      </w:r>
      <w:r w:rsidR="00FC4A4F">
        <w:rPr>
          <w:rFonts w:ascii="Times New Roman" w:hAnsi="Times New Roman" w:cs="Times New Roman"/>
          <w:sz w:val="24"/>
          <w:szCs w:val="24"/>
        </w:rPr>
        <w:t>İbrahim</w:t>
      </w:r>
    </w:p>
    <w:p w14:paraId="52F39574" w14:textId="15232CFE" w:rsidR="00AB1E21" w:rsidRPr="003E175B" w:rsidRDefault="000C0011"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Uyruğu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T.C.</w:t>
      </w:r>
      <w:r w:rsidR="00AB1E21" w:rsidRPr="003E175B">
        <w:rPr>
          <w:rFonts w:ascii="Times New Roman" w:hAnsi="Times New Roman" w:cs="Times New Roman"/>
          <w:noProof/>
          <w:sz w:val="24"/>
          <w:szCs w:val="24"/>
        </w:rPr>
        <w:t xml:space="preserve"> </w:t>
      </w:r>
    </w:p>
    <w:p w14:paraId="65B95569" w14:textId="6D85ADCD"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000C0011">
        <w:rPr>
          <w:rFonts w:ascii="Times New Roman" w:hAnsi="Times New Roman" w:cs="Times New Roman"/>
          <w:sz w:val="24"/>
          <w:szCs w:val="24"/>
        </w:rPr>
        <w:t xml:space="preserve">yeri          </w:t>
      </w:r>
      <w:r w:rsidRPr="003E175B">
        <w:rPr>
          <w:rFonts w:ascii="Times New Roman" w:hAnsi="Times New Roman" w:cs="Times New Roman"/>
          <w:sz w:val="24"/>
          <w:szCs w:val="24"/>
        </w:rPr>
        <w:t>:</w:t>
      </w:r>
      <w:r w:rsidRPr="003E175B">
        <w:rPr>
          <w:rFonts w:ascii="Times New Roman" w:hAnsi="Times New Roman" w:cs="Times New Roman"/>
          <w:spacing w:val="-1"/>
          <w:sz w:val="24"/>
          <w:szCs w:val="24"/>
        </w:rPr>
        <w:t xml:space="preserve"> </w:t>
      </w:r>
      <w:r w:rsidR="00A22E05">
        <w:rPr>
          <w:rFonts w:ascii="Times New Roman" w:hAnsi="Times New Roman" w:cs="Times New Roman"/>
          <w:sz w:val="24"/>
          <w:szCs w:val="24"/>
        </w:rPr>
        <w:t>29.10.1923</w:t>
      </w:r>
      <w:r w:rsidR="00905F07">
        <w:rPr>
          <w:rFonts w:ascii="Times New Roman" w:hAnsi="Times New Roman" w:cs="Times New Roman"/>
          <w:sz w:val="24"/>
          <w:szCs w:val="24"/>
        </w:rPr>
        <w:t xml:space="preserve">, </w:t>
      </w:r>
      <w:r w:rsidR="00B35F7A">
        <w:rPr>
          <w:rFonts w:ascii="Times New Roman" w:hAnsi="Times New Roman" w:cs="Times New Roman"/>
          <w:sz w:val="24"/>
          <w:szCs w:val="24"/>
        </w:rPr>
        <w:t>İzmir</w:t>
      </w:r>
    </w:p>
    <w:p w14:paraId="120E87EC" w14:textId="389C1BD8"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000C0011">
        <w:rPr>
          <w:rFonts w:ascii="Times New Roman" w:hAnsi="Times New Roman" w:cs="Times New Roman"/>
          <w:sz w:val="24"/>
          <w:szCs w:val="24"/>
        </w:rPr>
        <w:t xml:space="preserve">hali                        </w:t>
      </w:r>
      <w:r w:rsidRPr="003E175B">
        <w:rPr>
          <w:rFonts w:ascii="Times New Roman" w:hAnsi="Times New Roman" w:cs="Times New Roman"/>
          <w:sz w:val="24"/>
          <w:szCs w:val="24"/>
        </w:rPr>
        <w:t>:</w:t>
      </w:r>
      <w:r w:rsidRPr="003E175B">
        <w:rPr>
          <w:rFonts w:ascii="Times New Roman" w:hAnsi="Times New Roman" w:cs="Times New Roman"/>
          <w:spacing w:val="-1"/>
          <w:sz w:val="24"/>
          <w:szCs w:val="24"/>
        </w:rPr>
        <w:t xml:space="preserve"> </w:t>
      </w:r>
      <w:r w:rsidR="00FC4A4F">
        <w:rPr>
          <w:rFonts w:ascii="Times New Roman" w:hAnsi="Times New Roman" w:cs="Times New Roman"/>
          <w:sz w:val="24"/>
          <w:szCs w:val="24"/>
        </w:rPr>
        <w:t>Bekar</w:t>
      </w:r>
    </w:p>
    <w:p w14:paraId="528115FE" w14:textId="3BA7ED27" w:rsidR="00AB1E21" w:rsidRPr="003E175B" w:rsidRDefault="000C0011"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Telefon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0</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(312)</w:t>
      </w:r>
      <w:r w:rsidR="00AB1E21" w:rsidRPr="003E175B">
        <w:rPr>
          <w:rFonts w:ascii="Times New Roman" w:hAnsi="Times New Roman" w:cs="Times New Roman"/>
          <w:spacing w:val="-5"/>
          <w:sz w:val="24"/>
          <w:szCs w:val="24"/>
        </w:rPr>
        <w:t xml:space="preserve"> </w:t>
      </w:r>
      <w:r w:rsidR="000D6A17">
        <w:rPr>
          <w:rFonts w:ascii="Times New Roman" w:hAnsi="Times New Roman" w:cs="Times New Roman"/>
          <w:sz w:val="24"/>
          <w:szCs w:val="24"/>
        </w:rPr>
        <w:t>202 3813</w:t>
      </w:r>
    </w:p>
    <w:p w14:paraId="487D3C59" w14:textId="48A2C174" w:rsidR="00AB1E21" w:rsidRPr="003E175B" w:rsidRDefault="00AB1E21"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r w:rsidRPr="003E175B">
        <w:rPr>
          <w:rFonts w:ascii="Times New Roman" w:hAnsi="Times New Roman" w:cs="Times New Roman"/>
          <w:position w:val="-1"/>
          <w:sz w:val="24"/>
          <w:szCs w:val="24"/>
        </w:rPr>
        <w:t>e-</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000C0011">
        <w:rPr>
          <w:rFonts w:ascii="Times New Roman" w:hAnsi="Times New Roman" w:cs="Times New Roman"/>
          <w:position w:val="-1"/>
          <w:sz w:val="24"/>
          <w:szCs w:val="24"/>
        </w:rPr>
        <w:t xml:space="preserve">il                                 </w:t>
      </w:r>
      <w:r w:rsidRPr="003E175B">
        <w:rPr>
          <w:rFonts w:ascii="Times New Roman" w:hAnsi="Times New Roman" w:cs="Times New Roman"/>
          <w:position w:val="-1"/>
          <w:sz w:val="24"/>
          <w:szCs w:val="24"/>
        </w:rPr>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r w:rsidR="00FC4A4F">
        <w:rPr>
          <w:rFonts w:ascii="Times New Roman" w:hAnsi="Times New Roman" w:cs="Times New Roman"/>
          <w:sz w:val="24"/>
          <w:szCs w:val="24"/>
        </w:rPr>
        <w:t>bilen</w:t>
      </w:r>
      <w:r w:rsidRPr="003E175B">
        <w:rPr>
          <w:rFonts w:ascii="Times New Roman" w:hAnsi="Times New Roman" w:cs="Times New Roman"/>
          <w:sz w:val="24"/>
          <w:szCs w:val="24"/>
        </w:rPr>
        <w:t>@gazi.edu.tr</w:t>
      </w:r>
    </w:p>
    <w:p w14:paraId="0780F7D4" w14:textId="77777777"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9225" w:type="dxa"/>
        <w:tblLayout w:type="fixed"/>
        <w:tblCellMar>
          <w:left w:w="0" w:type="dxa"/>
          <w:right w:w="0" w:type="dxa"/>
        </w:tblCellMar>
        <w:tblLook w:val="0000" w:firstRow="0" w:lastRow="0" w:firstColumn="0" w:lastColumn="0" w:noHBand="0" w:noVBand="0"/>
      </w:tblPr>
      <w:tblGrid>
        <w:gridCol w:w="2055"/>
        <w:gridCol w:w="5035"/>
        <w:gridCol w:w="2135"/>
      </w:tblGrid>
      <w:tr w:rsidR="00AB1E21" w:rsidRPr="003E175B" w14:paraId="44358619" w14:textId="77777777" w:rsidTr="00B20B01">
        <w:trPr>
          <w:trHeight w:hRule="exact" w:val="571"/>
        </w:trPr>
        <w:tc>
          <w:tcPr>
            <w:tcW w:w="2055" w:type="dxa"/>
            <w:tcBorders>
              <w:top w:val="nil"/>
              <w:left w:val="nil"/>
              <w:bottom w:val="nil"/>
              <w:right w:val="nil"/>
            </w:tcBorders>
          </w:tcPr>
          <w:p w14:paraId="79B03D27" w14:textId="77777777"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14:paraId="792709C2"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69AE5CC6"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6129F729" w14:textId="77777777"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14:paraId="21FBDAEE" w14:textId="77777777"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14:paraId="560A99AD" w14:textId="77777777"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7170" w:type="dxa"/>
            <w:gridSpan w:val="2"/>
            <w:tcBorders>
              <w:top w:val="nil"/>
              <w:left w:val="nil"/>
              <w:bottom w:val="nil"/>
              <w:right w:val="nil"/>
            </w:tcBorders>
          </w:tcPr>
          <w:p w14:paraId="6FB66B0B"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14:paraId="4CD864FD" w14:textId="77777777" w:rsidTr="00B20B01">
        <w:trPr>
          <w:trHeight w:hRule="exact" w:val="806"/>
        </w:trPr>
        <w:tc>
          <w:tcPr>
            <w:tcW w:w="2055" w:type="dxa"/>
            <w:tcBorders>
              <w:top w:val="nil"/>
              <w:left w:val="nil"/>
              <w:bottom w:val="nil"/>
              <w:right w:val="nil"/>
            </w:tcBorders>
          </w:tcPr>
          <w:p w14:paraId="546645B9"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p w14:paraId="728D9F79" w14:textId="294DCC14"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c>
          <w:tcPr>
            <w:tcW w:w="5035" w:type="dxa"/>
            <w:tcBorders>
              <w:top w:val="nil"/>
              <w:left w:val="nil"/>
              <w:bottom w:val="nil"/>
              <w:right w:val="nil"/>
            </w:tcBorders>
          </w:tcPr>
          <w:p w14:paraId="3E2BD9EC" w14:textId="77777777" w:rsidR="00AB1E21" w:rsidRPr="003E175B" w:rsidRDefault="00AB1E21" w:rsidP="00B20B01">
            <w:pPr>
              <w:widowControl w:val="0"/>
              <w:autoSpaceDE w:val="0"/>
              <w:autoSpaceDN w:val="0"/>
              <w:adjustRightInd w:val="0"/>
              <w:spacing w:after="0"/>
              <w:ind w:firstLine="639"/>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14:paraId="37D29356" w14:textId="77777777" w:rsidR="00905F07" w:rsidRDefault="00905F07" w:rsidP="00B20B01">
            <w:pPr>
              <w:widowControl w:val="0"/>
              <w:autoSpaceDE w:val="0"/>
              <w:autoSpaceDN w:val="0"/>
              <w:adjustRightInd w:val="0"/>
              <w:spacing w:after="0"/>
              <w:ind w:firstLine="639"/>
              <w:rPr>
                <w:rFonts w:ascii="Times New Roman" w:hAnsi="Times New Roman" w:cs="Times New Roman"/>
                <w:sz w:val="24"/>
                <w:szCs w:val="24"/>
              </w:rPr>
            </w:pPr>
          </w:p>
          <w:p w14:paraId="246B28E1" w14:textId="77777777" w:rsidR="00905F07" w:rsidRPr="003E175B" w:rsidRDefault="00905F07" w:rsidP="00B20B01">
            <w:pPr>
              <w:widowControl w:val="0"/>
              <w:autoSpaceDE w:val="0"/>
              <w:autoSpaceDN w:val="0"/>
              <w:adjustRightInd w:val="0"/>
              <w:spacing w:after="0"/>
              <w:ind w:firstLine="639"/>
              <w:rPr>
                <w:rFonts w:ascii="Times New Roman" w:hAnsi="Times New Roman" w:cs="Times New Roman"/>
                <w:sz w:val="24"/>
                <w:szCs w:val="24"/>
              </w:rPr>
            </w:pPr>
          </w:p>
        </w:tc>
        <w:tc>
          <w:tcPr>
            <w:tcW w:w="2135" w:type="dxa"/>
            <w:tcBorders>
              <w:top w:val="nil"/>
              <w:left w:val="nil"/>
              <w:bottom w:val="nil"/>
              <w:right w:val="nil"/>
            </w:tcBorders>
          </w:tcPr>
          <w:p w14:paraId="3E0C0306"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p w14:paraId="6DDCDB5D" w14:textId="356CC852"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14:paraId="6964A0B1" w14:textId="77777777" w:rsidTr="00B20B01">
        <w:trPr>
          <w:trHeight w:hRule="exact" w:val="408"/>
        </w:trPr>
        <w:tc>
          <w:tcPr>
            <w:tcW w:w="2055" w:type="dxa"/>
            <w:tcBorders>
              <w:top w:val="nil"/>
              <w:left w:val="nil"/>
              <w:bottom w:val="nil"/>
              <w:right w:val="nil"/>
            </w:tcBorders>
          </w:tcPr>
          <w:p w14:paraId="24A70E76" w14:textId="77777777" w:rsidR="00AB1E21" w:rsidRPr="003E175B" w:rsidRDefault="002F729F"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Yüksek</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lisans</w:t>
            </w:r>
          </w:p>
        </w:tc>
        <w:tc>
          <w:tcPr>
            <w:tcW w:w="5035" w:type="dxa"/>
            <w:tcBorders>
              <w:top w:val="nil"/>
              <w:left w:val="nil"/>
              <w:bottom w:val="nil"/>
              <w:right w:val="nil"/>
            </w:tcBorders>
          </w:tcPr>
          <w:p w14:paraId="37E28276" w14:textId="55A1A611" w:rsidR="002F729F" w:rsidRDefault="00FC4A4F" w:rsidP="00B20B01">
            <w:pPr>
              <w:widowControl w:val="0"/>
              <w:autoSpaceDE w:val="0"/>
              <w:autoSpaceDN w:val="0"/>
              <w:adjustRightInd w:val="0"/>
              <w:spacing w:after="0"/>
              <w:ind w:firstLine="639"/>
              <w:rPr>
                <w:rFonts w:ascii="Times New Roman" w:hAnsi="Times New Roman" w:cs="Times New Roman"/>
                <w:sz w:val="24"/>
                <w:szCs w:val="24"/>
              </w:rPr>
            </w:pPr>
            <w:r>
              <w:rPr>
                <w:rFonts w:ascii="Times New Roman" w:hAnsi="Times New Roman" w:cs="Times New Roman"/>
                <w:sz w:val="24"/>
                <w:szCs w:val="24"/>
              </w:rPr>
              <w:t xml:space="preserve">X/Y </w:t>
            </w:r>
            <w:r w:rsidR="002F729F" w:rsidRPr="003E175B">
              <w:rPr>
                <w:rFonts w:ascii="Times New Roman" w:hAnsi="Times New Roman" w:cs="Times New Roman"/>
                <w:sz w:val="24"/>
                <w:szCs w:val="24"/>
              </w:rPr>
              <w:t>Üniversitesi</w:t>
            </w:r>
            <w:r w:rsidR="002F729F">
              <w:rPr>
                <w:rFonts w:ascii="Times New Roman" w:hAnsi="Times New Roman" w:cs="Times New Roman"/>
                <w:spacing w:val="-12"/>
                <w:sz w:val="24"/>
                <w:szCs w:val="24"/>
              </w:rPr>
              <w:t xml:space="preserve"> </w:t>
            </w:r>
            <w:r w:rsidR="002F729F" w:rsidRPr="003E175B">
              <w:rPr>
                <w:rFonts w:ascii="Times New Roman" w:hAnsi="Times New Roman" w:cs="Times New Roman"/>
                <w:sz w:val="24"/>
                <w:szCs w:val="24"/>
              </w:rPr>
              <w:t>/</w:t>
            </w:r>
            <w:r w:rsidR="002F729F">
              <w:rPr>
                <w:rFonts w:ascii="Times New Roman" w:hAnsi="Times New Roman" w:cs="Times New Roman"/>
                <w:sz w:val="24"/>
                <w:szCs w:val="24"/>
              </w:rPr>
              <w:t xml:space="preserve"> Endüstri Mühendisliği</w:t>
            </w:r>
          </w:p>
          <w:p w14:paraId="07B3A82F" w14:textId="77777777" w:rsidR="00AB1E21" w:rsidRPr="003E175B" w:rsidRDefault="00AB1E21" w:rsidP="00B20B01">
            <w:pPr>
              <w:widowControl w:val="0"/>
              <w:autoSpaceDE w:val="0"/>
              <w:autoSpaceDN w:val="0"/>
              <w:adjustRightInd w:val="0"/>
              <w:spacing w:before="56" w:after="0"/>
              <w:ind w:firstLine="639"/>
              <w:rPr>
                <w:rFonts w:ascii="Times New Roman" w:hAnsi="Times New Roman" w:cs="Times New Roman"/>
                <w:sz w:val="24"/>
                <w:szCs w:val="24"/>
              </w:rPr>
            </w:pPr>
          </w:p>
        </w:tc>
        <w:tc>
          <w:tcPr>
            <w:tcW w:w="2135" w:type="dxa"/>
            <w:tcBorders>
              <w:top w:val="nil"/>
              <w:left w:val="nil"/>
              <w:bottom w:val="nil"/>
              <w:right w:val="nil"/>
            </w:tcBorders>
          </w:tcPr>
          <w:p w14:paraId="1247D936" w14:textId="77777777" w:rsidR="00AB1E21" w:rsidRPr="003E175B" w:rsidRDefault="002F729F" w:rsidP="00BC347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pacing w:val="2"/>
                <w:sz w:val="24"/>
                <w:szCs w:val="24"/>
              </w:rPr>
              <w:t>2016</w:t>
            </w:r>
          </w:p>
        </w:tc>
      </w:tr>
      <w:tr w:rsidR="002F729F" w:rsidRPr="003E175B" w14:paraId="2BEB653F" w14:textId="77777777" w:rsidTr="00B20B01">
        <w:trPr>
          <w:trHeight w:hRule="exact" w:val="408"/>
        </w:trPr>
        <w:tc>
          <w:tcPr>
            <w:tcW w:w="2055" w:type="dxa"/>
            <w:tcBorders>
              <w:top w:val="nil"/>
              <w:left w:val="nil"/>
              <w:bottom w:val="nil"/>
              <w:right w:val="nil"/>
            </w:tcBorders>
          </w:tcPr>
          <w:p w14:paraId="5475895B"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5035" w:type="dxa"/>
            <w:tcBorders>
              <w:top w:val="nil"/>
              <w:left w:val="nil"/>
              <w:bottom w:val="nil"/>
              <w:right w:val="nil"/>
            </w:tcBorders>
          </w:tcPr>
          <w:p w14:paraId="3C2346D8" w14:textId="3AA64841" w:rsidR="002F729F" w:rsidRPr="003E175B" w:rsidRDefault="00FC4A4F" w:rsidP="00FC4A4F">
            <w:pPr>
              <w:widowControl w:val="0"/>
              <w:autoSpaceDE w:val="0"/>
              <w:autoSpaceDN w:val="0"/>
              <w:adjustRightInd w:val="0"/>
              <w:spacing w:before="56" w:after="0"/>
              <w:ind w:firstLine="639"/>
              <w:rPr>
                <w:rFonts w:ascii="Times New Roman" w:hAnsi="Times New Roman" w:cs="Times New Roman"/>
                <w:sz w:val="24"/>
                <w:szCs w:val="24"/>
              </w:rPr>
            </w:pPr>
            <w:r>
              <w:rPr>
                <w:rFonts w:ascii="Times New Roman" w:hAnsi="Times New Roman" w:cs="Times New Roman"/>
                <w:sz w:val="24"/>
                <w:szCs w:val="24"/>
              </w:rPr>
              <w:t xml:space="preserve">X </w:t>
            </w:r>
            <w:r w:rsidR="002F729F" w:rsidRPr="003E175B">
              <w:rPr>
                <w:rFonts w:ascii="Times New Roman" w:hAnsi="Times New Roman" w:cs="Times New Roman"/>
                <w:sz w:val="24"/>
                <w:szCs w:val="24"/>
              </w:rPr>
              <w:t>Üniversitesi</w:t>
            </w:r>
            <w:r w:rsidR="002F729F">
              <w:rPr>
                <w:rFonts w:ascii="Times New Roman" w:hAnsi="Times New Roman" w:cs="Times New Roman"/>
                <w:sz w:val="24"/>
                <w:szCs w:val="24"/>
              </w:rPr>
              <w:t xml:space="preserve"> </w:t>
            </w:r>
            <w:r w:rsidR="002F729F" w:rsidRPr="003E175B">
              <w:rPr>
                <w:rFonts w:ascii="Times New Roman" w:hAnsi="Times New Roman" w:cs="Times New Roman"/>
                <w:sz w:val="24"/>
                <w:szCs w:val="24"/>
              </w:rPr>
              <w:t>/</w:t>
            </w:r>
            <w:r w:rsidR="002F729F">
              <w:rPr>
                <w:rFonts w:ascii="Times New Roman" w:hAnsi="Times New Roman" w:cs="Times New Roman"/>
                <w:sz w:val="24"/>
                <w:szCs w:val="24"/>
              </w:rPr>
              <w:t xml:space="preserve"> </w:t>
            </w:r>
            <w:r>
              <w:rPr>
                <w:rFonts w:ascii="Times New Roman" w:hAnsi="Times New Roman" w:cs="Times New Roman"/>
                <w:sz w:val="24"/>
                <w:szCs w:val="24"/>
              </w:rPr>
              <w:t>Program İsmi</w:t>
            </w:r>
          </w:p>
        </w:tc>
        <w:tc>
          <w:tcPr>
            <w:tcW w:w="2135" w:type="dxa"/>
            <w:tcBorders>
              <w:top w:val="nil"/>
              <w:left w:val="nil"/>
              <w:bottom w:val="nil"/>
              <w:right w:val="nil"/>
            </w:tcBorders>
          </w:tcPr>
          <w:p w14:paraId="30619DB1"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2011</w:t>
            </w:r>
          </w:p>
        </w:tc>
      </w:tr>
      <w:tr w:rsidR="002F729F" w:rsidRPr="003E175B" w14:paraId="70A6ED5D" w14:textId="77777777" w:rsidTr="00B20B01">
        <w:trPr>
          <w:trHeight w:hRule="exact" w:val="449"/>
        </w:trPr>
        <w:tc>
          <w:tcPr>
            <w:tcW w:w="2055" w:type="dxa"/>
            <w:tcBorders>
              <w:top w:val="nil"/>
              <w:left w:val="nil"/>
              <w:bottom w:val="nil"/>
              <w:right w:val="nil"/>
            </w:tcBorders>
          </w:tcPr>
          <w:p w14:paraId="0097E27B"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5035" w:type="dxa"/>
            <w:tcBorders>
              <w:top w:val="nil"/>
              <w:left w:val="nil"/>
              <w:bottom w:val="nil"/>
              <w:right w:val="nil"/>
            </w:tcBorders>
          </w:tcPr>
          <w:p w14:paraId="5DD82BD3" w14:textId="319EAF6C" w:rsidR="002F729F" w:rsidRPr="003E175B" w:rsidRDefault="00FC4A4F" w:rsidP="00B20B01">
            <w:pPr>
              <w:widowControl w:val="0"/>
              <w:autoSpaceDE w:val="0"/>
              <w:autoSpaceDN w:val="0"/>
              <w:adjustRightInd w:val="0"/>
              <w:spacing w:before="56" w:after="0"/>
              <w:ind w:firstLine="639"/>
              <w:rPr>
                <w:rFonts w:ascii="Times New Roman" w:hAnsi="Times New Roman" w:cs="Times New Roman"/>
                <w:sz w:val="24"/>
                <w:szCs w:val="24"/>
              </w:rPr>
            </w:pPr>
            <w:r>
              <w:rPr>
                <w:rFonts w:ascii="Times New Roman" w:hAnsi="Times New Roman" w:cs="Times New Roman"/>
                <w:sz w:val="24"/>
                <w:szCs w:val="24"/>
              </w:rPr>
              <w:t>Kahramanmaraş</w:t>
            </w:r>
            <w:r w:rsidR="002F729F">
              <w:rPr>
                <w:rFonts w:ascii="Times New Roman" w:hAnsi="Times New Roman" w:cs="Times New Roman"/>
                <w:sz w:val="24"/>
                <w:szCs w:val="24"/>
              </w:rPr>
              <w:t xml:space="preserve"> Anadolu</w:t>
            </w:r>
            <w:r w:rsidR="002F729F" w:rsidRPr="003E175B">
              <w:rPr>
                <w:rFonts w:ascii="Times New Roman" w:hAnsi="Times New Roman" w:cs="Times New Roman"/>
                <w:sz w:val="24"/>
                <w:szCs w:val="24"/>
              </w:rPr>
              <w:t xml:space="preserve"> Lisesi</w:t>
            </w:r>
          </w:p>
        </w:tc>
        <w:tc>
          <w:tcPr>
            <w:tcW w:w="2135" w:type="dxa"/>
            <w:tcBorders>
              <w:top w:val="nil"/>
              <w:left w:val="nil"/>
              <w:bottom w:val="nil"/>
              <w:right w:val="nil"/>
            </w:tcBorders>
          </w:tcPr>
          <w:p w14:paraId="49161EC3" w14:textId="77777777"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2006</w:t>
            </w:r>
          </w:p>
        </w:tc>
      </w:tr>
    </w:tbl>
    <w:p w14:paraId="4EECF069"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14:paraId="72CFCE13" w14:textId="77777777" w:rsidR="005B2B5C" w:rsidRPr="005B2B5C" w:rsidRDefault="00AB1E21" w:rsidP="00BC347F">
      <w:pPr>
        <w:widowControl w:val="0"/>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p>
    <w:p w14:paraId="29219841" w14:textId="68867D29"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B20B01">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002F729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14:paraId="08DAB814" w14:textId="5B04C6A0" w:rsidR="00AB1E21" w:rsidRDefault="00FC4A4F"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r>
        <w:rPr>
          <w:rFonts w:ascii="Times New Roman" w:hAnsi="Times New Roman" w:cs="Times New Roman"/>
          <w:sz w:val="24"/>
          <w:szCs w:val="24"/>
        </w:rPr>
        <w:t>2013</w:t>
      </w:r>
      <w:r w:rsidR="00BC347F">
        <w:rPr>
          <w:rFonts w:ascii="Times New Roman" w:hAnsi="Times New Roman" w:cs="Times New Roman"/>
          <w:sz w:val="24"/>
          <w:szCs w:val="24"/>
        </w:rPr>
        <w:t>-Hale</w:t>
      </w:r>
      <w:r w:rsidR="00FE4A4E">
        <w:rPr>
          <w:rFonts w:ascii="Times New Roman" w:hAnsi="Times New Roman" w:cs="Times New Roman"/>
          <w:sz w:val="24"/>
          <w:szCs w:val="24"/>
        </w:rPr>
        <w:t>n</w:t>
      </w:r>
      <w:r w:rsidR="00BC347F">
        <w:rPr>
          <w:rFonts w:ascii="Times New Roman" w:hAnsi="Times New Roman" w:cs="Times New Roman"/>
          <w:sz w:val="24"/>
          <w:szCs w:val="24"/>
        </w:rPr>
        <w:t xml:space="preserve">      </w:t>
      </w:r>
      <w:r w:rsidR="00B20B01">
        <w:rPr>
          <w:rFonts w:ascii="Times New Roman" w:hAnsi="Times New Roman" w:cs="Times New Roman"/>
          <w:sz w:val="24"/>
          <w:szCs w:val="24"/>
        </w:rPr>
        <w:t xml:space="preserve">            </w:t>
      </w:r>
      <w:r w:rsidR="00BC347F">
        <w:rPr>
          <w:rFonts w:ascii="Times New Roman" w:hAnsi="Times New Roman" w:cs="Times New Roman"/>
          <w:sz w:val="24"/>
          <w:szCs w:val="24"/>
        </w:rPr>
        <w:t xml:space="preserve">      </w:t>
      </w:r>
      <w:r w:rsidR="00AE6DD2">
        <w:rPr>
          <w:rFonts w:ascii="Times New Roman" w:hAnsi="Times New Roman" w:cs="Times New Roman"/>
          <w:sz w:val="24"/>
          <w:szCs w:val="24"/>
        </w:rPr>
        <w:t xml:space="preserve">  </w:t>
      </w:r>
      <w:r w:rsidR="00AB1E21" w:rsidRPr="003E175B">
        <w:rPr>
          <w:rFonts w:ascii="Times New Roman" w:hAnsi="Times New Roman" w:cs="Times New Roman"/>
          <w:sz w:val="24"/>
          <w:szCs w:val="24"/>
        </w:rPr>
        <w:t>Gazi</w:t>
      </w:r>
      <w:r w:rsidR="00AB1E21" w:rsidRPr="003E175B">
        <w:rPr>
          <w:rFonts w:ascii="Times New Roman" w:hAnsi="Times New Roman" w:cs="Times New Roman"/>
          <w:spacing w:val="-5"/>
          <w:sz w:val="24"/>
          <w:szCs w:val="24"/>
        </w:rPr>
        <w:t xml:space="preserve"> </w:t>
      </w:r>
      <w:r w:rsidR="003E175B">
        <w:rPr>
          <w:rFonts w:ascii="Times New Roman" w:hAnsi="Times New Roman" w:cs="Times New Roman"/>
          <w:sz w:val="24"/>
          <w:szCs w:val="24"/>
        </w:rPr>
        <w:t xml:space="preserve">Üniversitesi                   </w:t>
      </w:r>
      <w:r w:rsidR="00AB1E21" w:rsidRPr="003E175B">
        <w:rPr>
          <w:rFonts w:ascii="Times New Roman" w:hAnsi="Times New Roman" w:cs="Times New Roman"/>
          <w:sz w:val="24"/>
          <w:szCs w:val="24"/>
        </w:rPr>
        <w:t xml:space="preserve"> </w:t>
      </w:r>
      <w:r w:rsidR="00BC347F">
        <w:rPr>
          <w:rFonts w:ascii="Times New Roman" w:hAnsi="Times New Roman" w:cs="Times New Roman"/>
          <w:sz w:val="24"/>
          <w:szCs w:val="24"/>
        </w:rPr>
        <w:t xml:space="preserve">                    </w:t>
      </w:r>
      <w:r w:rsidR="00AB1E21" w:rsidRPr="003E175B">
        <w:rPr>
          <w:rFonts w:ascii="Times New Roman" w:hAnsi="Times New Roman" w:cs="Times New Roman"/>
          <w:sz w:val="24"/>
          <w:szCs w:val="24"/>
        </w:rPr>
        <w:t>Ar</w:t>
      </w:r>
      <w:r w:rsidR="00AB1E21" w:rsidRPr="003E175B">
        <w:rPr>
          <w:rFonts w:ascii="Times New Roman" w:hAnsi="Times New Roman" w:cs="Times New Roman"/>
          <w:spacing w:val="1"/>
          <w:sz w:val="24"/>
          <w:szCs w:val="24"/>
        </w:rPr>
        <w:t>a</w:t>
      </w:r>
      <w:r w:rsidR="00AB1E21" w:rsidRPr="003E175B">
        <w:rPr>
          <w:rFonts w:ascii="Times New Roman" w:hAnsi="Times New Roman" w:cs="Times New Roman"/>
          <w:sz w:val="24"/>
          <w:szCs w:val="24"/>
        </w:rPr>
        <w:t>ş</w:t>
      </w:r>
      <w:r w:rsidR="00AB1E21" w:rsidRPr="003E175B">
        <w:rPr>
          <w:rFonts w:ascii="Times New Roman" w:hAnsi="Times New Roman" w:cs="Times New Roman"/>
          <w:spacing w:val="1"/>
          <w:sz w:val="24"/>
          <w:szCs w:val="24"/>
        </w:rPr>
        <w:t>t</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pacing w:val="1"/>
          <w:sz w:val="24"/>
          <w:szCs w:val="24"/>
        </w:rPr>
        <w:t>r</w:t>
      </w:r>
      <w:r w:rsidR="00AB1E21" w:rsidRPr="003E175B">
        <w:rPr>
          <w:rFonts w:ascii="Times New Roman" w:hAnsi="Times New Roman" w:cs="Times New Roman"/>
          <w:spacing w:val="-1"/>
          <w:sz w:val="24"/>
          <w:szCs w:val="24"/>
        </w:rPr>
        <w:t>m</w:t>
      </w:r>
      <w:r w:rsidR="00AB1E21" w:rsidRPr="003E175B">
        <w:rPr>
          <w:rFonts w:ascii="Times New Roman" w:hAnsi="Times New Roman" w:cs="Times New Roman"/>
          <w:sz w:val="24"/>
          <w:szCs w:val="24"/>
        </w:rPr>
        <w:t>a</w:t>
      </w:r>
      <w:r w:rsidR="003E175B">
        <w:rPr>
          <w:rFonts w:ascii="Times New Roman" w:hAnsi="Times New Roman" w:cs="Times New Roman"/>
          <w:spacing w:val="-9"/>
          <w:sz w:val="24"/>
          <w:szCs w:val="24"/>
        </w:rPr>
        <w:t xml:space="preserve"> Görevlisi</w:t>
      </w:r>
    </w:p>
    <w:p w14:paraId="7A850510" w14:textId="77777777" w:rsidR="00AB1E21" w:rsidRPr="003E175B" w:rsidRDefault="00AB1E21" w:rsidP="00BC347F">
      <w:pPr>
        <w:widowControl w:val="0"/>
        <w:autoSpaceDE w:val="0"/>
        <w:autoSpaceDN w:val="0"/>
        <w:adjustRightInd w:val="0"/>
        <w:spacing w:before="4" w:after="0"/>
        <w:rPr>
          <w:rFonts w:ascii="Times New Roman" w:hAnsi="Times New Roman" w:cs="Times New Roman"/>
          <w:sz w:val="24"/>
          <w:szCs w:val="24"/>
        </w:rPr>
      </w:pPr>
    </w:p>
    <w:p w14:paraId="5C20299A" w14:textId="77777777"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14:paraId="58E8DD46" w14:textId="77777777"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p>
    <w:p w14:paraId="787DA895" w14:textId="77777777"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656192" behindDoc="0" locked="0" layoutInCell="1" allowOverlap="1" wp14:anchorId="06EE1E4D" wp14:editId="780D2B50">
                <wp:simplePos x="0" y="0"/>
                <wp:positionH relativeFrom="column">
                  <wp:posOffset>1537335</wp:posOffset>
                </wp:positionH>
                <wp:positionV relativeFrom="paragraph">
                  <wp:posOffset>135255</wp:posOffset>
                </wp:positionV>
                <wp:extent cx="1796415" cy="1233170"/>
                <wp:effectExtent l="0" t="0" r="13335" b="24130"/>
                <wp:wrapNone/>
                <wp:docPr id="28" name="Katlanmış Nesne 28"/>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B228D0" w14:textId="77777777" w:rsidR="00725689" w:rsidRPr="002F729F" w:rsidRDefault="00725689"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tlanmış Nesne 28" o:spid="_x0000_s1044" type="#_x0000_t65" style="position:absolute;margin-left:121.05pt;margin-top:10.65pt;width:141.45pt;height:97.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" adj="18000" fillcolor="#c0504d [3205]" strokecolor="#622423 [1605]" strokeweight="2pt">
                <v:textbox>
                  <w:txbxContent>
                    <w:p w14:paraId="22B228D0" w14:textId="77777777" w:rsidR="00725689" w:rsidRPr="002F729F" w:rsidRDefault="00725689"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v:textbox>
              </v:shape>
            </w:pict>
          </mc:Fallback>
        </mc:AlternateContent>
      </w:r>
    </w:p>
    <w:p w14:paraId="07B95A63" w14:textId="77777777"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14:paraId="6CCD3DFC" w14:textId="77777777" w:rsidR="00AB1E21" w:rsidRPr="003E175B" w:rsidRDefault="00BC347F"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sz w:val="24"/>
          <w:szCs w:val="24"/>
        </w:rPr>
        <w:t xml:space="preserve">       </w:t>
      </w:r>
      <w:r w:rsidR="00905F07">
        <w:rPr>
          <w:rFonts w:ascii="Times New Roman" w:hAnsi="Times New Roman" w:cs="Times New Roman"/>
          <w:sz w:val="24"/>
          <w:szCs w:val="24"/>
        </w:rPr>
        <w:t>-</w:t>
      </w:r>
    </w:p>
    <w:p w14:paraId="18CFEB54" w14:textId="77777777"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14:paraId="7B83B5E0" w14:textId="77777777"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14:paraId="26C8E7A6" w14:textId="2A2A605B" w:rsidR="00892C2A" w:rsidRDefault="00467F34" w:rsidP="00892C2A">
      <w:pPr>
        <w:pStyle w:val="IndexHeading"/>
        <w:keepNext/>
        <w:tabs>
          <w:tab w:val="right" w:leader="dot" w:pos="2445"/>
        </w:tabs>
        <w:spacing w:before="0"/>
        <w:rPr>
          <w:rFonts w:ascii="Times New Roman" w:hAnsi="Times New Roman" w:cs="Times New Roman"/>
          <w:sz w:val="24"/>
          <w:szCs w:val="24"/>
        </w:rPr>
      </w:pPr>
      <w:r>
        <w:rPr>
          <w:rFonts w:ascii="Times New Roman" w:hAnsi="Times New Roman" w:cs="Times New Roman"/>
          <w:sz w:val="24"/>
          <w:szCs w:val="24"/>
        </w:rPr>
        <w:br w:type="page"/>
      </w:r>
    </w:p>
    <w:p w14:paraId="4B1C62AD" w14:textId="77777777" w:rsidR="008C0D88" w:rsidRDefault="008C0D88">
      <w:pPr>
        <w:rPr>
          <w:rFonts w:ascii="Times New Roman" w:hAnsi="Times New Roman" w:cs="Times New Roman"/>
          <w:sz w:val="24"/>
          <w:szCs w:val="24"/>
        </w:rPr>
      </w:pPr>
    </w:p>
    <w:p w14:paraId="1B02772B" w14:textId="77777777" w:rsidR="008C0D88" w:rsidRDefault="008C0D88" w:rsidP="00AE6DD2">
      <w:pPr>
        <w:spacing w:afterLines="200" w:after="480"/>
        <w:rPr>
          <w:rFonts w:ascii="Times New Roman" w:hAnsi="Times New Roman" w:cs="Times New Roman"/>
          <w:sz w:val="24"/>
          <w:szCs w:val="24"/>
        </w:rPr>
      </w:pPr>
    </w:p>
    <w:p w14:paraId="48A26AD0" w14:textId="77777777" w:rsidR="008C0D88" w:rsidRDefault="008C0D88" w:rsidP="00AE6DD2">
      <w:pPr>
        <w:spacing w:afterLines="200" w:after="480"/>
        <w:rPr>
          <w:rFonts w:ascii="Times New Roman" w:hAnsi="Times New Roman" w:cs="Times New Roman"/>
          <w:sz w:val="24"/>
          <w:szCs w:val="24"/>
        </w:rPr>
      </w:pPr>
    </w:p>
    <w:p w14:paraId="19E87E43" w14:textId="77777777" w:rsidR="008C0D88" w:rsidRDefault="008C0D88" w:rsidP="00AE6DD2">
      <w:pPr>
        <w:spacing w:afterLines="200" w:after="480"/>
        <w:rPr>
          <w:rFonts w:ascii="Times New Roman" w:hAnsi="Times New Roman" w:cs="Times New Roman"/>
          <w:sz w:val="24"/>
          <w:szCs w:val="24"/>
        </w:rPr>
      </w:pPr>
    </w:p>
    <w:p w14:paraId="07409BDF" w14:textId="77777777" w:rsidR="00C54EBC" w:rsidRDefault="00C54EBC" w:rsidP="00AE6DD2">
      <w:pPr>
        <w:spacing w:after="0"/>
        <w:rPr>
          <w:rFonts w:ascii="Times New Roman" w:hAnsi="Times New Roman" w:cs="Times New Roman"/>
          <w:sz w:val="24"/>
          <w:szCs w:val="24"/>
        </w:rPr>
      </w:pPr>
    </w:p>
    <w:p w14:paraId="54A87115" w14:textId="77777777" w:rsidR="00AE6DD2" w:rsidRDefault="00AE6DD2" w:rsidP="00AE6DD2">
      <w:pPr>
        <w:spacing w:after="0" w:line="240" w:lineRule="auto"/>
        <w:jc w:val="center"/>
        <w:rPr>
          <w:rFonts w:ascii="Monotype Corsiva" w:eastAsia="Times New Roman" w:hAnsi="Monotype Corsiva" w:cs="Arial"/>
          <w:b/>
          <w:sz w:val="36"/>
          <w:szCs w:val="36"/>
          <w:lang w:eastAsia="tr-TR"/>
        </w:rPr>
      </w:pPr>
    </w:p>
    <w:p w14:paraId="5D071FDF" w14:textId="0DCADA19" w:rsidR="008C0D88" w:rsidRPr="008C0D88" w:rsidRDefault="008C0D88" w:rsidP="00AE6DD2">
      <w:pPr>
        <w:spacing w:after="0" w:line="240" w:lineRule="auto"/>
        <w:jc w:val="center"/>
        <w:rPr>
          <w:rFonts w:ascii="Times New Roman" w:eastAsia="Times New Roman" w:hAnsi="Times New Roman" w:cs="Arial"/>
          <w:sz w:val="24"/>
          <w:lang w:eastAsia="tr-TR"/>
        </w:rPr>
      </w:pPr>
      <w:r>
        <w:rPr>
          <w:b/>
          <w:noProof/>
          <w:szCs w:val="24"/>
          <w:lang w:val="en-US"/>
        </w:rPr>
        <w:drawing>
          <wp:anchor distT="0" distB="0" distL="114300" distR="114300" simplePos="0" relativeHeight="251758592" behindDoc="0" locked="0" layoutInCell="1" allowOverlap="1" wp14:anchorId="68398A01" wp14:editId="521BBFE0">
            <wp:simplePos x="0" y="0"/>
            <wp:positionH relativeFrom="margin">
              <wp:posOffset>-69850</wp:posOffset>
            </wp:positionH>
            <wp:positionV relativeFrom="margin">
              <wp:posOffset>2743200</wp:posOffset>
            </wp:positionV>
            <wp:extent cx="5391150" cy="2190750"/>
            <wp:effectExtent l="0" t="0" r="0" b="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9">
                      <a:extLst>
                        <a:ext uri="{28A0092B-C50C-407E-A947-70E740481C1C}">
                          <a14:useLocalDpi xmlns:a14="http://schemas.microsoft.com/office/drawing/2010/main" val="0"/>
                        </a:ext>
                      </a:extLst>
                    </a:blip>
                    <a:srcRect l="1372" t="23685" r="9808" b="26961"/>
                    <a:stretch>
                      <a:fillRect/>
                    </a:stretch>
                  </pic:blipFill>
                  <pic:spPr bwMode="auto">
                    <a:xfrm>
                      <a:off x="0" y="0"/>
                      <a:ext cx="5391150" cy="2190750"/>
                    </a:xfrm>
                    <a:prstGeom prst="rect">
                      <a:avLst/>
                    </a:prstGeom>
                    <a:noFill/>
                    <a:ln>
                      <a:noFill/>
                    </a:ln>
                  </pic:spPr>
                </pic:pic>
              </a:graphicData>
            </a:graphic>
          </wp:anchor>
        </w:drawing>
      </w:r>
    </w:p>
    <w:p w14:paraId="63391083" w14:textId="58733860" w:rsidR="0037324E" w:rsidRPr="00384EE5" w:rsidRDefault="0037324E" w:rsidP="0037324E">
      <w:pPr>
        <w:spacing w:afterLines="200" w:after="480"/>
        <w:jc w:val="center"/>
        <w:rPr>
          <w:rFonts w:ascii="Times New Roman" w:hAnsi="Times New Roman" w:cs="Times New Roman"/>
          <w:b/>
          <w:sz w:val="24"/>
          <w:szCs w:val="24"/>
        </w:rPr>
      </w:pPr>
      <w:r w:rsidRPr="00384EE5">
        <w:rPr>
          <w:rFonts w:ascii="Times New Roman" w:hAnsi="Times New Roman" w:cs="Times New Roman"/>
          <w:b/>
          <w:sz w:val="24"/>
          <w:szCs w:val="24"/>
        </w:rPr>
        <w:t>GAZİLİ OLMAK AYRICA</w:t>
      </w:r>
      <w:r w:rsidR="001E3B1E" w:rsidRPr="00384EE5">
        <w:rPr>
          <w:rFonts w:ascii="Times New Roman" w:hAnsi="Times New Roman" w:cs="Times New Roman"/>
          <w:b/>
          <w:sz w:val="24"/>
          <w:szCs w:val="24"/>
        </w:rPr>
        <w:t>LI</w:t>
      </w:r>
      <w:r w:rsidRPr="00384EE5">
        <w:rPr>
          <w:rFonts w:ascii="Times New Roman" w:hAnsi="Times New Roman" w:cs="Times New Roman"/>
          <w:b/>
          <w:sz w:val="24"/>
          <w:szCs w:val="24"/>
        </w:rPr>
        <w:t>KTIR.</w:t>
      </w:r>
    </w:p>
    <w:p w14:paraId="4B5710C6" w14:textId="77777777" w:rsidR="00481C14" w:rsidRPr="00481C14" w:rsidRDefault="00481C14" w:rsidP="00AE6DD2">
      <w:pPr>
        <w:spacing w:afterLines="200" w:after="480"/>
        <w:rPr>
          <w:rFonts w:ascii="Times New Roman" w:hAnsi="Times New Roman" w:cs="Times New Roman"/>
          <w:sz w:val="24"/>
          <w:szCs w:val="24"/>
        </w:rPr>
      </w:pPr>
    </w:p>
    <w:p w14:paraId="662B5E75" w14:textId="77777777" w:rsidR="00481C14" w:rsidRPr="00481C14" w:rsidRDefault="00481C14" w:rsidP="00AE6DD2">
      <w:pPr>
        <w:spacing w:afterLines="200" w:after="480"/>
        <w:rPr>
          <w:rFonts w:ascii="Times New Roman" w:hAnsi="Times New Roman" w:cs="Times New Roman"/>
          <w:sz w:val="24"/>
          <w:szCs w:val="24"/>
        </w:rPr>
      </w:pPr>
    </w:p>
    <w:p w14:paraId="28D3A93D" w14:textId="77777777" w:rsidR="00481C14" w:rsidRDefault="00481C14" w:rsidP="00AE6DD2">
      <w:pPr>
        <w:spacing w:afterLines="200" w:after="480"/>
        <w:rPr>
          <w:rFonts w:ascii="Times New Roman" w:hAnsi="Times New Roman" w:cs="Times New Roman"/>
          <w:sz w:val="24"/>
          <w:szCs w:val="24"/>
        </w:rPr>
      </w:pPr>
    </w:p>
    <w:p w14:paraId="5B1050DD" w14:textId="77777777"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30"/>
      <w:headerReference w:type="default" r:id="rId31"/>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D731B" w14:textId="77777777" w:rsidR="00725689" w:rsidRDefault="00725689" w:rsidP="00646D9A">
      <w:pPr>
        <w:spacing w:after="0" w:line="240" w:lineRule="auto"/>
      </w:pPr>
      <w:r>
        <w:separator/>
      </w:r>
    </w:p>
  </w:endnote>
  <w:endnote w:type="continuationSeparator" w:id="0">
    <w:p w14:paraId="265FF90B" w14:textId="77777777" w:rsidR="00725689" w:rsidRDefault="00725689"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SymbolMT">
    <w:altName w:val="Cambria"/>
    <w:panose1 w:val="00000000000000000000"/>
    <w:charset w:val="A2"/>
    <w:family w:val="auto"/>
    <w:notTrueType/>
    <w:pitch w:val="default"/>
    <w:sig w:usb0="00000005" w:usb1="00000000" w:usb2="00000000" w:usb3="00000000" w:csb0="0000001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imSun">
    <w:altName w:val="宋体"/>
    <w:charset w:val="86"/>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charset w:val="00"/>
    <w:family w:val="auto"/>
    <w:pitch w:val="variable"/>
    <w:sig w:usb0="00000000" w:usb1="C0007841" w:usb2="00000009" w:usb3="00000000" w:csb0="000001FF" w:csb1="00000000"/>
  </w:font>
  <w:font w:name="Monotype Corsiva">
    <w:panose1 w:val="030101010102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80139" w14:textId="77777777" w:rsidR="00725689" w:rsidRDefault="00725689" w:rsidP="00494101">
    <w:pPr>
      <w:pStyle w:val="Footer"/>
      <w:tabs>
        <w:tab w:val="left" w:pos="394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5FBDA" w14:textId="77777777" w:rsidR="00725689" w:rsidRDefault="00725689" w:rsidP="00646D9A">
      <w:pPr>
        <w:spacing w:after="0" w:line="240" w:lineRule="auto"/>
      </w:pPr>
      <w:r>
        <w:separator/>
      </w:r>
    </w:p>
  </w:footnote>
  <w:footnote w:type="continuationSeparator" w:id="0">
    <w:p w14:paraId="7748D9AC" w14:textId="77777777" w:rsidR="00725689" w:rsidRDefault="00725689" w:rsidP="00646D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BD731" w14:textId="77777777" w:rsidR="00725689" w:rsidRDefault="00725689">
    <w:pPr>
      <w:pStyle w:val="Header"/>
      <w:jc w:val="right"/>
    </w:pPr>
  </w:p>
  <w:p w14:paraId="3F1B503D" w14:textId="77777777" w:rsidR="00725689" w:rsidRDefault="00725689">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967904"/>
      <w:docPartObj>
        <w:docPartGallery w:val="Page Numbers (Top of Page)"/>
        <w:docPartUnique/>
      </w:docPartObj>
    </w:sdtPr>
    <w:sdtEndPr>
      <w:rPr>
        <w:rFonts w:ascii="Times New Roman" w:hAnsi="Times New Roman" w:cs="Times New Roman"/>
        <w:sz w:val="20"/>
        <w:szCs w:val="20"/>
      </w:rPr>
    </w:sdtEndPr>
    <w:sdtContent>
      <w:p w14:paraId="524A64DA" w14:textId="77777777" w:rsidR="00725689" w:rsidRPr="00657018" w:rsidRDefault="00725689">
        <w:pPr>
          <w:pStyle w:val="Header"/>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B236C9">
          <w:rPr>
            <w:rFonts w:ascii="Times New Roman" w:hAnsi="Times New Roman" w:cs="Times New Roman"/>
            <w:noProof/>
            <w:sz w:val="20"/>
            <w:szCs w:val="20"/>
          </w:rPr>
          <w:t>26</w:t>
        </w:r>
        <w:r w:rsidRPr="00657018">
          <w:rPr>
            <w:rFonts w:ascii="Times New Roman" w:hAnsi="Times New Roman" w:cs="Times New Roman"/>
            <w:sz w:val="20"/>
            <w:szCs w:val="20"/>
          </w:rPr>
          <w:fldChar w:fldCharType="end"/>
        </w:r>
      </w:p>
    </w:sdtContent>
  </w:sdt>
  <w:p w14:paraId="0B0BDE0F" w14:textId="77777777" w:rsidR="00725689" w:rsidRDefault="00725689">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28530"/>
      <w:docPartObj>
        <w:docPartGallery w:val="Page Numbers (Top of Page)"/>
        <w:docPartUnique/>
      </w:docPartObj>
    </w:sdtPr>
    <w:sdtEndPr>
      <w:rPr>
        <w:rFonts w:ascii="Times New Roman" w:hAnsi="Times New Roman" w:cs="Times New Roman"/>
        <w:sz w:val="20"/>
        <w:szCs w:val="20"/>
      </w:rPr>
    </w:sdtEndPr>
    <w:sdtContent>
      <w:p w14:paraId="3882509E" w14:textId="77777777" w:rsidR="00725689" w:rsidRPr="00657018" w:rsidRDefault="00725689">
        <w:pPr>
          <w:pStyle w:val="Header"/>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B236C9">
          <w:rPr>
            <w:rFonts w:ascii="Times New Roman" w:hAnsi="Times New Roman" w:cs="Times New Roman"/>
            <w:noProof/>
            <w:sz w:val="20"/>
            <w:szCs w:val="20"/>
          </w:rPr>
          <w:t>25</w:t>
        </w:r>
        <w:r w:rsidRPr="00657018">
          <w:rPr>
            <w:rFonts w:ascii="Times New Roman" w:hAnsi="Times New Roman" w:cs="Times New Roman"/>
            <w:noProof/>
            <w:sz w:val="20"/>
            <w:szCs w:val="20"/>
          </w:rPr>
          <w:fldChar w:fldCharType="end"/>
        </w:r>
      </w:p>
    </w:sdtContent>
  </w:sdt>
  <w:p w14:paraId="7A5B7E5C" w14:textId="77777777" w:rsidR="00725689" w:rsidRDefault="00725689">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33109"/>
      <w:docPartObj>
        <w:docPartGallery w:val="Page Numbers (Top of Page)"/>
        <w:docPartUnique/>
      </w:docPartObj>
    </w:sdtPr>
    <w:sdtEndPr/>
    <w:sdtContent>
      <w:p w14:paraId="4317ABC1" w14:textId="77777777" w:rsidR="00725689" w:rsidRDefault="00B236C9">
        <w:pPr>
          <w:pStyle w:val="Header"/>
        </w:pPr>
      </w:p>
    </w:sdtContent>
  </w:sdt>
  <w:p w14:paraId="7E24D537" w14:textId="77777777" w:rsidR="00725689" w:rsidRDefault="00725689">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D976A" w14:textId="77777777" w:rsidR="00725689" w:rsidRDefault="00725689">
    <w:pPr>
      <w:pStyle w:val="Header"/>
      <w:jc w:val="right"/>
    </w:pPr>
  </w:p>
  <w:p w14:paraId="104689CA" w14:textId="77777777" w:rsidR="00725689" w:rsidRDefault="0072568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8A865" w14:textId="77777777" w:rsidR="00725689" w:rsidRDefault="00725689">
    <w:pPr>
      <w:pStyle w:val="Header"/>
      <w:jc w:val="right"/>
    </w:pPr>
  </w:p>
  <w:p w14:paraId="5F10E489" w14:textId="77777777" w:rsidR="00725689" w:rsidRDefault="0072568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55342065"/>
      <w:docPartObj>
        <w:docPartGallery w:val="Page Numbers (Top of Page)"/>
        <w:docPartUnique/>
      </w:docPartObj>
    </w:sdtPr>
    <w:sdtEndPr>
      <w:rPr>
        <w:rFonts w:ascii="Times New Roman" w:hAnsi="Times New Roman" w:cs="Times New Roman"/>
      </w:rPr>
    </w:sdtEndPr>
    <w:sdtContent>
      <w:p w14:paraId="248EE458" w14:textId="77777777" w:rsidR="00725689" w:rsidRPr="00CB52AB" w:rsidRDefault="00725689">
        <w:pPr>
          <w:pStyle w:val="Header"/>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B236C9">
          <w:rPr>
            <w:rFonts w:ascii="Times New Roman" w:hAnsi="Times New Roman" w:cs="Times New Roman"/>
            <w:noProof/>
            <w:sz w:val="20"/>
            <w:szCs w:val="20"/>
          </w:rPr>
          <w:t>viii</w:t>
        </w:r>
        <w:r w:rsidRPr="00CB52AB">
          <w:rPr>
            <w:rFonts w:ascii="Times New Roman" w:hAnsi="Times New Roman" w:cs="Times New Roman"/>
            <w:sz w:val="20"/>
            <w:szCs w:val="20"/>
          </w:rPr>
          <w:fldChar w:fldCharType="end"/>
        </w:r>
      </w:p>
    </w:sdtContent>
  </w:sdt>
  <w:p w14:paraId="18DACBAE" w14:textId="77777777" w:rsidR="00725689" w:rsidRDefault="0072568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39193"/>
      <w:docPartObj>
        <w:docPartGallery w:val="Page Numbers (Top of Page)"/>
        <w:docPartUnique/>
      </w:docPartObj>
    </w:sdtPr>
    <w:sdtEndPr>
      <w:rPr>
        <w:rFonts w:ascii="Times New Roman" w:hAnsi="Times New Roman" w:cs="Times New Roman"/>
        <w:sz w:val="20"/>
        <w:szCs w:val="20"/>
      </w:rPr>
    </w:sdtEndPr>
    <w:sdtContent>
      <w:p w14:paraId="394F6DDD" w14:textId="77777777" w:rsidR="00725689" w:rsidRPr="00CB52AB" w:rsidRDefault="00725689">
        <w:pPr>
          <w:pStyle w:val="Header"/>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B236C9">
          <w:rPr>
            <w:rFonts w:ascii="Times New Roman" w:hAnsi="Times New Roman" w:cs="Times New Roman"/>
            <w:noProof/>
            <w:sz w:val="20"/>
            <w:szCs w:val="20"/>
          </w:rPr>
          <w:t>ix</w:t>
        </w:r>
        <w:r w:rsidRPr="00CB52AB">
          <w:rPr>
            <w:rFonts w:ascii="Times New Roman" w:hAnsi="Times New Roman" w:cs="Times New Roman"/>
            <w:sz w:val="20"/>
            <w:szCs w:val="20"/>
          </w:rPr>
          <w:fldChar w:fldCharType="end"/>
        </w:r>
      </w:p>
    </w:sdtContent>
  </w:sdt>
  <w:p w14:paraId="37367793" w14:textId="77777777" w:rsidR="00725689" w:rsidRDefault="0072568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399375"/>
      <w:docPartObj>
        <w:docPartGallery w:val="Page Numbers (Top of Page)"/>
        <w:docPartUnique/>
      </w:docPartObj>
    </w:sdtPr>
    <w:sdtEndPr>
      <w:rPr>
        <w:rFonts w:ascii="Times New Roman" w:hAnsi="Times New Roman" w:cs="Times New Roman"/>
        <w:sz w:val="20"/>
        <w:szCs w:val="20"/>
      </w:rPr>
    </w:sdtEndPr>
    <w:sdtContent>
      <w:p w14:paraId="7BE61248" w14:textId="77777777" w:rsidR="00725689" w:rsidRPr="00CB52AB" w:rsidRDefault="00725689">
        <w:pPr>
          <w:pStyle w:val="Header"/>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B236C9">
          <w:rPr>
            <w:rFonts w:ascii="Times New Roman" w:hAnsi="Times New Roman" w:cs="Times New Roman"/>
            <w:noProof/>
            <w:sz w:val="20"/>
            <w:szCs w:val="20"/>
          </w:rPr>
          <w:t>xii</w:t>
        </w:r>
        <w:r w:rsidRPr="00CB52AB">
          <w:rPr>
            <w:rFonts w:ascii="Times New Roman" w:hAnsi="Times New Roman" w:cs="Times New Roman"/>
            <w:sz w:val="20"/>
            <w:szCs w:val="20"/>
          </w:rPr>
          <w:fldChar w:fldCharType="end"/>
        </w:r>
      </w:p>
    </w:sdtContent>
  </w:sdt>
  <w:p w14:paraId="44583C15" w14:textId="77777777" w:rsidR="00725689" w:rsidRDefault="00725689" w:rsidP="00657018">
    <w:pPr>
      <w:pStyle w:val="Header"/>
      <w:tabs>
        <w:tab w:val="clear" w:pos="4536"/>
        <w:tab w:val="clear" w:pos="9072"/>
        <w:tab w:val="left" w:pos="3150"/>
      </w:tabs>
    </w:pP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705377"/>
      <w:docPartObj>
        <w:docPartGallery w:val="Page Numbers (Top of Page)"/>
        <w:docPartUnique/>
      </w:docPartObj>
    </w:sdtPr>
    <w:sdtEndPr/>
    <w:sdtContent>
      <w:p w14:paraId="60FF9067" w14:textId="77777777" w:rsidR="00725689" w:rsidRDefault="00725689">
        <w:pPr>
          <w:pStyle w:val="Header"/>
          <w:jc w:val="right"/>
        </w:pPr>
        <w:r>
          <w:fldChar w:fldCharType="begin"/>
        </w:r>
        <w:r>
          <w:instrText>PAGE   \* MERGEFORMAT</w:instrText>
        </w:r>
        <w:r>
          <w:fldChar w:fldCharType="separate"/>
        </w:r>
        <w:r w:rsidR="00B236C9" w:rsidRPr="00B236C9">
          <w:rPr>
            <w:rFonts w:ascii="Times New Roman" w:hAnsi="Times New Roman" w:cs="Times New Roman"/>
            <w:noProof/>
            <w:sz w:val="20"/>
            <w:szCs w:val="20"/>
          </w:rPr>
          <w:t>xiii</w:t>
        </w:r>
        <w:r>
          <w:fldChar w:fldCharType="end"/>
        </w:r>
      </w:p>
    </w:sdtContent>
  </w:sdt>
  <w:p w14:paraId="4753A997" w14:textId="77777777" w:rsidR="00725689" w:rsidRDefault="00725689">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343013"/>
      <w:docPartObj>
        <w:docPartGallery w:val="Page Numbers (Top of Page)"/>
        <w:docPartUnique/>
      </w:docPartObj>
    </w:sdtPr>
    <w:sdtEndPr>
      <w:rPr>
        <w:rFonts w:ascii="Times New Roman" w:hAnsi="Times New Roman" w:cs="Times New Roman"/>
        <w:sz w:val="20"/>
        <w:szCs w:val="20"/>
      </w:rPr>
    </w:sdtEndPr>
    <w:sdtContent>
      <w:p w14:paraId="18D1C7DD" w14:textId="77777777" w:rsidR="00725689" w:rsidRPr="00CB52AB" w:rsidRDefault="00725689">
        <w:pPr>
          <w:pStyle w:val="Header"/>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B236C9">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14:paraId="42ED162B" w14:textId="77777777" w:rsidR="00725689" w:rsidRDefault="00725689">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408453"/>
      <w:docPartObj>
        <w:docPartGallery w:val="Page Numbers (Top of Page)"/>
        <w:docPartUnique/>
      </w:docPartObj>
    </w:sdtPr>
    <w:sdtEndPr>
      <w:rPr>
        <w:rFonts w:ascii="Times New Roman" w:hAnsi="Times New Roman" w:cs="Times New Roman"/>
        <w:sz w:val="20"/>
        <w:szCs w:val="20"/>
      </w:rPr>
    </w:sdtEndPr>
    <w:sdtContent>
      <w:p w14:paraId="4C84B29A" w14:textId="77777777" w:rsidR="00725689" w:rsidRPr="00657018" w:rsidRDefault="00725689">
        <w:pPr>
          <w:pStyle w:val="Header"/>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B236C9">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14:paraId="19C49191" w14:textId="77777777" w:rsidR="00725689" w:rsidRDefault="00725689">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739233"/>
      <w:docPartObj>
        <w:docPartGallery w:val="Page Numbers (Top of Page)"/>
        <w:docPartUnique/>
      </w:docPartObj>
    </w:sdtPr>
    <w:sdtEndPr>
      <w:rPr>
        <w:rFonts w:ascii="Times New Roman" w:hAnsi="Times New Roman" w:cs="Times New Roman"/>
        <w:sz w:val="20"/>
        <w:szCs w:val="20"/>
      </w:rPr>
    </w:sdtEndPr>
    <w:sdtContent>
      <w:p w14:paraId="2061C9C4" w14:textId="77777777" w:rsidR="00725689" w:rsidRPr="00CB52AB" w:rsidRDefault="00725689">
        <w:pPr>
          <w:pStyle w:val="Header"/>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B236C9">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14:paraId="628639B2" w14:textId="77777777" w:rsidR="00725689" w:rsidRDefault="0072568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5">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6">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6"/>
  </w:num>
  <w:num w:numId="5">
    <w:abstractNumId w:val="18"/>
  </w:num>
  <w:num w:numId="6">
    <w:abstractNumId w:val="11"/>
  </w:num>
  <w:num w:numId="7">
    <w:abstractNumId w:val="13"/>
  </w:num>
  <w:num w:numId="8">
    <w:abstractNumId w:val="35"/>
  </w:num>
  <w:num w:numId="9">
    <w:abstractNumId w:val="21"/>
  </w:num>
  <w:num w:numId="10">
    <w:abstractNumId w:val="20"/>
  </w:num>
  <w:num w:numId="11">
    <w:abstractNumId w:val="17"/>
  </w:num>
  <w:num w:numId="12">
    <w:abstractNumId w:val="33"/>
  </w:num>
  <w:num w:numId="13">
    <w:abstractNumId w:val="15"/>
  </w:num>
  <w:num w:numId="14">
    <w:abstractNumId w:val="24"/>
  </w:num>
  <w:num w:numId="15">
    <w:abstractNumId w:val="32"/>
  </w:num>
  <w:num w:numId="16">
    <w:abstractNumId w:val="30"/>
  </w:num>
  <w:num w:numId="17">
    <w:abstractNumId w:val="9"/>
  </w:num>
  <w:num w:numId="18">
    <w:abstractNumId w:val="37"/>
  </w:num>
  <w:num w:numId="19">
    <w:abstractNumId w:val="8"/>
  </w:num>
  <w:num w:numId="20">
    <w:abstractNumId w:val="28"/>
  </w:num>
  <w:num w:numId="21">
    <w:abstractNumId w:val="27"/>
  </w:num>
  <w:num w:numId="22">
    <w:abstractNumId w:val="34"/>
  </w:num>
  <w:num w:numId="23">
    <w:abstractNumId w:val="10"/>
  </w:num>
  <w:num w:numId="24">
    <w:abstractNumId w:val="19"/>
  </w:num>
  <w:num w:numId="25">
    <w:abstractNumId w:val="38"/>
  </w:num>
  <w:num w:numId="26">
    <w:abstractNumId w:val="16"/>
  </w:num>
  <w:num w:numId="27">
    <w:abstractNumId w:val="25"/>
  </w:num>
  <w:num w:numId="28">
    <w:abstractNumId w:val="23"/>
  </w:num>
  <w:num w:numId="29">
    <w:abstractNumId w:val="31"/>
  </w:num>
  <w:num w:numId="30">
    <w:abstractNumId w:val="22"/>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30BB"/>
    <w:rsid w:val="00043C69"/>
    <w:rsid w:val="00043CBB"/>
    <w:rsid w:val="0004440A"/>
    <w:rsid w:val="000458C4"/>
    <w:rsid w:val="0004645A"/>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C0011"/>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A17"/>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12BCF"/>
    <w:rsid w:val="00112EA4"/>
    <w:rsid w:val="00113856"/>
    <w:rsid w:val="00114D9B"/>
    <w:rsid w:val="00115271"/>
    <w:rsid w:val="001159D8"/>
    <w:rsid w:val="0011627D"/>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E2"/>
    <w:rsid w:val="00191E60"/>
    <w:rsid w:val="00192040"/>
    <w:rsid w:val="0019272A"/>
    <w:rsid w:val="001929A4"/>
    <w:rsid w:val="00192EB7"/>
    <w:rsid w:val="00192ED7"/>
    <w:rsid w:val="0019326F"/>
    <w:rsid w:val="00194C1E"/>
    <w:rsid w:val="00194F9F"/>
    <w:rsid w:val="001951EC"/>
    <w:rsid w:val="0019523F"/>
    <w:rsid w:val="00196126"/>
    <w:rsid w:val="001962A9"/>
    <w:rsid w:val="00196F6E"/>
    <w:rsid w:val="001A1DF5"/>
    <w:rsid w:val="001A3399"/>
    <w:rsid w:val="001A3B8D"/>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38FD"/>
    <w:rsid w:val="001D3D0A"/>
    <w:rsid w:val="001D44DA"/>
    <w:rsid w:val="001D6426"/>
    <w:rsid w:val="001D7DBB"/>
    <w:rsid w:val="001E02A2"/>
    <w:rsid w:val="001E0762"/>
    <w:rsid w:val="001E2399"/>
    <w:rsid w:val="001E316F"/>
    <w:rsid w:val="001E3242"/>
    <w:rsid w:val="001E32E0"/>
    <w:rsid w:val="001E3925"/>
    <w:rsid w:val="001E3AC2"/>
    <w:rsid w:val="001E3B1E"/>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3CE"/>
    <w:rsid w:val="0023652A"/>
    <w:rsid w:val="00237FA0"/>
    <w:rsid w:val="002419B7"/>
    <w:rsid w:val="00243645"/>
    <w:rsid w:val="00243650"/>
    <w:rsid w:val="002444F3"/>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2B91"/>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74F"/>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2043"/>
    <w:rsid w:val="00302DF8"/>
    <w:rsid w:val="003049D0"/>
    <w:rsid w:val="00304D9A"/>
    <w:rsid w:val="003069A4"/>
    <w:rsid w:val="003105F5"/>
    <w:rsid w:val="00310BEA"/>
    <w:rsid w:val="003111FA"/>
    <w:rsid w:val="0031430C"/>
    <w:rsid w:val="003154FA"/>
    <w:rsid w:val="0031631D"/>
    <w:rsid w:val="00317F6C"/>
    <w:rsid w:val="00320916"/>
    <w:rsid w:val="00320C31"/>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D03"/>
    <w:rsid w:val="00356A05"/>
    <w:rsid w:val="0035743D"/>
    <w:rsid w:val="00357477"/>
    <w:rsid w:val="00357D03"/>
    <w:rsid w:val="003625BA"/>
    <w:rsid w:val="0036402D"/>
    <w:rsid w:val="00365107"/>
    <w:rsid w:val="003654B7"/>
    <w:rsid w:val="003671B8"/>
    <w:rsid w:val="003730AB"/>
    <w:rsid w:val="0037324E"/>
    <w:rsid w:val="00373280"/>
    <w:rsid w:val="003734DB"/>
    <w:rsid w:val="00374C2B"/>
    <w:rsid w:val="00375504"/>
    <w:rsid w:val="00376713"/>
    <w:rsid w:val="00377555"/>
    <w:rsid w:val="00377ED5"/>
    <w:rsid w:val="00380461"/>
    <w:rsid w:val="003818FA"/>
    <w:rsid w:val="00381BE7"/>
    <w:rsid w:val="003828A1"/>
    <w:rsid w:val="00384A63"/>
    <w:rsid w:val="00384EE5"/>
    <w:rsid w:val="003856B5"/>
    <w:rsid w:val="00385DEA"/>
    <w:rsid w:val="003863DA"/>
    <w:rsid w:val="00386FBD"/>
    <w:rsid w:val="00387375"/>
    <w:rsid w:val="0039084A"/>
    <w:rsid w:val="00390E0B"/>
    <w:rsid w:val="003919B7"/>
    <w:rsid w:val="0039278F"/>
    <w:rsid w:val="00395AE1"/>
    <w:rsid w:val="00396540"/>
    <w:rsid w:val="003968EE"/>
    <w:rsid w:val="00396C94"/>
    <w:rsid w:val="003A1898"/>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51475"/>
    <w:rsid w:val="004526A0"/>
    <w:rsid w:val="004537D2"/>
    <w:rsid w:val="00454DA6"/>
    <w:rsid w:val="004559A6"/>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F6D20"/>
    <w:rsid w:val="004F72B2"/>
    <w:rsid w:val="004F774E"/>
    <w:rsid w:val="0050039F"/>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AC2"/>
    <w:rsid w:val="0055533D"/>
    <w:rsid w:val="005577C4"/>
    <w:rsid w:val="00562DC1"/>
    <w:rsid w:val="005634B8"/>
    <w:rsid w:val="00563F70"/>
    <w:rsid w:val="005646E4"/>
    <w:rsid w:val="00566662"/>
    <w:rsid w:val="00567E59"/>
    <w:rsid w:val="00572FF1"/>
    <w:rsid w:val="005749C5"/>
    <w:rsid w:val="005754BD"/>
    <w:rsid w:val="0057722B"/>
    <w:rsid w:val="005778C0"/>
    <w:rsid w:val="00577A3F"/>
    <w:rsid w:val="00577BC3"/>
    <w:rsid w:val="0058076C"/>
    <w:rsid w:val="00581F03"/>
    <w:rsid w:val="00583CB6"/>
    <w:rsid w:val="005852C1"/>
    <w:rsid w:val="00585D66"/>
    <w:rsid w:val="00585F2B"/>
    <w:rsid w:val="005874A9"/>
    <w:rsid w:val="00587E69"/>
    <w:rsid w:val="00591B13"/>
    <w:rsid w:val="00592E6A"/>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BA5"/>
    <w:rsid w:val="006367FA"/>
    <w:rsid w:val="00640383"/>
    <w:rsid w:val="00641D77"/>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7C8D"/>
    <w:rsid w:val="006C7D9D"/>
    <w:rsid w:val="006D00C6"/>
    <w:rsid w:val="006D4325"/>
    <w:rsid w:val="006D44E2"/>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689"/>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87A54"/>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DB7"/>
    <w:rsid w:val="008243E0"/>
    <w:rsid w:val="00824766"/>
    <w:rsid w:val="00826C9A"/>
    <w:rsid w:val="0082718A"/>
    <w:rsid w:val="008304F1"/>
    <w:rsid w:val="00830678"/>
    <w:rsid w:val="00830B0A"/>
    <w:rsid w:val="00830D2F"/>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788"/>
    <w:rsid w:val="00860E60"/>
    <w:rsid w:val="008612AF"/>
    <w:rsid w:val="00862CAF"/>
    <w:rsid w:val="00862FCE"/>
    <w:rsid w:val="0086486F"/>
    <w:rsid w:val="00864C82"/>
    <w:rsid w:val="00866C3E"/>
    <w:rsid w:val="008725EF"/>
    <w:rsid w:val="00873710"/>
    <w:rsid w:val="0087430A"/>
    <w:rsid w:val="00874426"/>
    <w:rsid w:val="008765FB"/>
    <w:rsid w:val="00880D05"/>
    <w:rsid w:val="00881800"/>
    <w:rsid w:val="0088197D"/>
    <w:rsid w:val="00883FC3"/>
    <w:rsid w:val="008876FC"/>
    <w:rsid w:val="00887E6E"/>
    <w:rsid w:val="00891420"/>
    <w:rsid w:val="00892066"/>
    <w:rsid w:val="00892C2A"/>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33B"/>
    <w:rsid w:val="0099582A"/>
    <w:rsid w:val="009A056B"/>
    <w:rsid w:val="009A100A"/>
    <w:rsid w:val="009A205C"/>
    <w:rsid w:val="009A2D5A"/>
    <w:rsid w:val="009A55BC"/>
    <w:rsid w:val="009A606E"/>
    <w:rsid w:val="009A7476"/>
    <w:rsid w:val="009A781F"/>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642A"/>
    <w:rsid w:val="00A06874"/>
    <w:rsid w:val="00A10E3E"/>
    <w:rsid w:val="00A11770"/>
    <w:rsid w:val="00A12DA4"/>
    <w:rsid w:val="00A12E5D"/>
    <w:rsid w:val="00A16704"/>
    <w:rsid w:val="00A20CF3"/>
    <w:rsid w:val="00A20E55"/>
    <w:rsid w:val="00A2220F"/>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761F"/>
    <w:rsid w:val="00AB7885"/>
    <w:rsid w:val="00AC3D55"/>
    <w:rsid w:val="00AC7BD8"/>
    <w:rsid w:val="00AD4415"/>
    <w:rsid w:val="00AD5600"/>
    <w:rsid w:val="00AD67EA"/>
    <w:rsid w:val="00AD7FC7"/>
    <w:rsid w:val="00AE129E"/>
    <w:rsid w:val="00AE148C"/>
    <w:rsid w:val="00AE21BA"/>
    <w:rsid w:val="00AE2E1D"/>
    <w:rsid w:val="00AE43E4"/>
    <w:rsid w:val="00AE59E0"/>
    <w:rsid w:val="00AE6DD2"/>
    <w:rsid w:val="00AF02D7"/>
    <w:rsid w:val="00AF0424"/>
    <w:rsid w:val="00AF136B"/>
    <w:rsid w:val="00AF1DDF"/>
    <w:rsid w:val="00AF1F29"/>
    <w:rsid w:val="00AF4792"/>
    <w:rsid w:val="00AF52E0"/>
    <w:rsid w:val="00B00C66"/>
    <w:rsid w:val="00B01214"/>
    <w:rsid w:val="00B02D72"/>
    <w:rsid w:val="00B03415"/>
    <w:rsid w:val="00B03867"/>
    <w:rsid w:val="00B038FD"/>
    <w:rsid w:val="00B0417E"/>
    <w:rsid w:val="00B0477E"/>
    <w:rsid w:val="00B05F4E"/>
    <w:rsid w:val="00B07AFA"/>
    <w:rsid w:val="00B11532"/>
    <w:rsid w:val="00B11E28"/>
    <w:rsid w:val="00B1201D"/>
    <w:rsid w:val="00B125AE"/>
    <w:rsid w:val="00B129E3"/>
    <w:rsid w:val="00B138D5"/>
    <w:rsid w:val="00B139B7"/>
    <w:rsid w:val="00B14042"/>
    <w:rsid w:val="00B142AC"/>
    <w:rsid w:val="00B15C74"/>
    <w:rsid w:val="00B15EB3"/>
    <w:rsid w:val="00B168C6"/>
    <w:rsid w:val="00B2021F"/>
    <w:rsid w:val="00B20413"/>
    <w:rsid w:val="00B20494"/>
    <w:rsid w:val="00B20B01"/>
    <w:rsid w:val="00B20CFE"/>
    <w:rsid w:val="00B20F05"/>
    <w:rsid w:val="00B222EC"/>
    <w:rsid w:val="00B226D2"/>
    <w:rsid w:val="00B236C9"/>
    <w:rsid w:val="00B245BC"/>
    <w:rsid w:val="00B2604F"/>
    <w:rsid w:val="00B26219"/>
    <w:rsid w:val="00B26BE6"/>
    <w:rsid w:val="00B26D44"/>
    <w:rsid w:val="00B2709E"/>
    <w:rsid w:val="00B274EB"/>
    <w:rsid w:val="00B300EE"/>
    <w:rsid w:val="00B30D6D"/>
    <w:rsid w:val="00B32C50"/>
    <w:rsid w:val="00B34E39"/>
    <w:rsid w:val="00B34FF5"/>
    <w:rsid w:val="00B35C2F"/>
    <w:rsid w:val="00B35F7A"/>
    <w:rsid w:val="00B361CF"/>
    <w:rsid w:val="00B362BE"/>
    <w:rsid w:val="00B41AFA"/>
    <w:rsid w:val="00B42331"/>
    <w:rsid w:val="00B4234C"/>
    <w:rsid w:val="00B433BF"/>
    <w:rsid w:val="00B46652"/>
    <w:rsid w:val="00B46C27"/>
    <w:rsid w:val="00B47A25"/>
    <w:rsid w:val="00B50BB7"/>
    <w:rsid w:val="00B50CC7"/>
    <w:rsid w:val="00B52790"/>
    <w:rsid w:val="00B5358D"/>
    <w:rsid w:val="00B55620"/>
    <w:rsid w:val="00B5746D"/>
    <w:rsid w:val="00B608BE"/>
    <w:rsid w:val="00B63832"/>
    <w:rsid w:val="00B63F7A"/>
    <w:rsid w:val="00B649EB"/>
    <w:rsid w:val="00B678B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A05"/>
    <w:rsid w:val="00BF3F66"/>
    <w:rsid w:val="00BF4C46"/>
    <w:rsid w:val="00BF5FFC"/>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1554"/>
    <w:rsid w:val="00C117D2"/>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194B"/>
    <w:rsid w:val="00C4223F"/>
    <w:rsid w:val="00C43D56"/>
    <w:rsid w:val="00C45D7F"/>
    <w:rsid w:val="00C469B3"/>
    <w:rsid w:val="00C47EDF"/>
    <w:rsid w:val="00C504DC"/>
    <w:rsid w:val="00C518B1"/>
    <w:rsid w:val="00C51D77"/>
    <w:rsid w:val="00C51FD1"/>
    <w:rsid w:val="00C52C6D"/>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43C5"/>
    <w:rsid w:val="00CC4523"/>
    <w:rsid w:val="00CC5216"/>
    <w:rsid w:val="00CC593F"/>
    <w:rsid w:val="00CC68A1"/>
    <w:rsid w:val="00CC6DA0"/>
    <w:rsid w:val="00CD2E3C"/>
    <w:rsid w:val="00CD42FA"/>
    <w:rsid w:val="00CD49F6"/>
    <w:rsid w:val="00CD59E8"/>
    <w:rsid w:val="00CD75F7"/>
    <w:rsid w:val="00CE0ACA"/>
    <w:rsid w:val="00CE1F87"/>
    <w:rsid w:val="00CE4169"/>
    <w:rsid w:val="00CE6209"/>
    <w:rsid w:val="00CE630F"/>
    <w:rsid w:val="00CF1700"/>
    <w:rsid w:val="00CF2CE1"/>
    <w:rsid w:val="00CF2D19"/>
    <w:rsid w:val="00CF2DFF"/>
    <w:rsid w:val="00CF2FB3"/>
    <w:rsid w:val="00CF3F79"/>
    <w:rsid w:val="00CF4BE8"/>
    <w:rsid w:val="00CF4D65"/>
    <w:rsid w:val="00CF506E"/>
    <w:rsid w:val="00CF6DFC"/>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28"/>
    <w:rsid w:val="00D25B6E"/>
    <w:rsid w:val="00D25C59"/>
    <w:rsid w:val="00D279B8"/>
    <w:rsid w:val="00D32FCD"/>
    <w:rsid w:val="00D33C09"/>
    <w:rsid w:val="00D358EC"/>
    <w:rsid w:val="00D370BC"/>
    <w:rsid w:val="00D373DC"/>
    <w:rsid w:val="00D40452"/>
    <w:rsid w:val="00D4148C"/>
    <w:rsid w:val="00D422C9"/>
    <w:rsid w:val="00D42953"/>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2874"/>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FAC"/>
    <w:rsid w:val="00D80EF9"/>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C2D"/>
    <w:rsid w:val="00DA1DD9"/>
    <w:rsid w:val="00DA205D"/>
    <w:rsid w:val="00DA4E0F"/>
    <w:rsid w:val="00DA56A6"/>
    <w:rsid w:val="00DA7077"/>
    <w:rsid w:val="00DB1F88"/>
    <w:rsid w:val="00DB1F9F"/>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2125"/>
    <w:rsid w:val="00DE2C47"/>
    <w:rsid w:val="00DE2EDF"/>
    <w:rsid w:val="00DE5B5D"/>
    <w:rsid w:val="00DE6DC8"/>
    <w:rsid w:val="00DF051A"/>
    <w:rsid w:val="00DF169A"/>
    <w:rsid w:val="00DF40BF"/>
    <w:rsid w:val="00E00172"/>
    <w:rsid w:val="00E01DBA"/>
    <w:rsid w:val="00E02DCC"/>
    <w:rsid w:val="00E0520D"/>
    <w:rsid w:val="00E06493"/>
    <w:rsid w:val="00E100C2"/>
    <w:rsid w:val="00E10B91"/>
    <w:rsid w:val="00E13B1F"/>
    <w:rsid w:val="00E15E0D"/>
    <w:rsid w:val="00E1646E"/>
    <w:rsid w:val="00E1687A"/>
    <w:rsid w:val="00E22667"/>
    <w:rsid w:val="00E3034E"/>
    <w:rsid w:val="00E31174"/>
    <w:rsid w:val="00E32DB8"/>
    <w:rsid w:val="00E36073"/>
    <w:rsid w:val="00E37795"/>
    <w:rsid w:val="00E41CD9"/>
    <w:rsid w:val="00E41E77"/>
    <w:rsid w:val="00E422FF"/>
    <w:rsid w:val="00E43E94"/>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57B2"/>
    <w:rsid w:val="00F263DE"/>
    <w:rsid w:val="00F263F4"/>
    <w:rsid w:val="00F27486"/>
    <w:rsid w:val="00F30101"/>
    <w:rsid w:val="00F322EB"/>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14C"/>
    <w:rsid w:val="00FA2E1A"/>
    <w:rsid w:val="00FA4782"/>
    <w:rsid w:val="00FA55B9"/>
    <w:rsid w:val="00FA5D95"/>
    <w:rsid w:val="00FA696E"/>
    <w:rsid w:val="00FA74FF"/>
    <w:rsid w:val="00FA797D"/>
    <w:rsid w:val="00FB0924"/>
    <w:rsid w:val="00FB0DC7"/>
    <w:rsid w:val="00FB12C1"/>
    <w:rsid w:val="00FB1618"/>
    <w:rsid w:val="00FB3980"/>
    <w:rsid w:val="00FB4BC2"/>
    <w:rsid w:val="00FB690B"/>
    <w:rsid w:val="00FC241D"/>
    <w:rsid w:val="00FC2CD1"/>
    <w:rsid w:val="00FC3323"/>
    <w:rsid w:val="00FC41B8"/>
    <w:rsid w:val="00FC4A4F"/>
    <w:rsid w:val="00FC6C25"/>
    <w:rsid w:val="00FC703E"/>
    <w:rsid w:val="00FC7522"/>
    <w:rsid w:val="00FC7D8B"/>
    <w:rsid w:val="00FD0764"/>
    <w:rsid w:val="00FD0ECF"/>
    <w:rsid w:val="00FD36E3"/>
    <w:rsid w:val="00FD3944"/>
    <w:rsid w:val="00FD39B4"/>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51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Heading1">
    <w:name w:val="heading 1"/>
    <w:basedOn w:val="Normal"/>
    <w:next w:val="Normal"/>
    <w:link w:val="Heading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Heading6">
    <w:name w:val="heading 6"/>
    <w:basedOn w:val="Normal"/>
    <w:next w:val="Normal"/>
    <w:link w:val="Heading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Heading7">
    <w:name w:val="heading 7"/>
    <w:aliases w:val="Atıf 2"/>
    <w:basedOn w:val="Normal"/>
    <w:next w:val="Normal"/>
    <w:link w:val="Heading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BodyTextChar">
    <w:name w:val="Body Text Char"/>
    <w:basedOn w:val="DefaultParagraphFont"/>
    <w:link w:val="BodyText"/>
    <w:rsid w:val="005211D2"/>
    <w:rPr>
      <w:rFonts w:ascii="Times New Roman" w:eastAsia="SimSun" w:hAnsi="Times New Roman" w:cs="Tahoma"/>
      <w:kern w:val="1"/>
      <w:sz w:val="24"/>
      <w:szCs w:val="24"/>
      <w:lang w:eastAsia="hi-IN" w:bidi="hi-IN"/>
    </w:rPr>
  </w:style>
  <w:style w:type="character" w:styleId="Hyperlink">
    <w:name w:val="Hyperlink"/>
    <w:basedOn w:val="DefaultParagraphFont"/>
    <w:uiPriority w:val="99"/>
    <w:unhideWhenUsed/>
    <w:rsid w:val="009F0362"/>
    <w:rPr>
      <w:color w:val="0000FF"/>
      <w:u w:val="single"/>
    </w:rPr>
  </w:style>
  <w:style w:type="paragraph" w:styleId="ListParagraph">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eGrid">
    <w:name w:val="Table Grid"/>
    <w:basedOn w:val="TableNormal"/>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D83CD8"/>
  </w:style>
  <w:style w:type="character" w:customStyle="1" w:styleId="hpsatn">
    <w:name w:val="hps atn"/>
    <w:basedOn w:val="DefaultParagraphFont"/>
    <w:rsid w:val="00D83CD8"/>
  </w:style>
  <w:style w:type="character" w:customStyle="1" w:styleId="atn">
    <w:name w:val="atn"/>
    <w:basedOn w:val="DefaultParagraphFont"/>
    <w:rsid w:val="00D83CD8"/>
  </w:style>
  <w:style w:type="paragraph" w:styleId="BalloonText">
    <w:name w:val="Balloon Text"/>
    <w:basedOn w:val="Normal"/>
    <w:link w:val="BalloonTextChar"/>
    <w:uiPriority w:val="99"/>
    <w:semiHidden/>
    <w:unhideWhenUsed/>
    <w:rsid w:val="005D1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7A9"/>
    <w:rPr>
      <w:rFonts w:ascii="Tahoma" w:hAnsi="Tahoma" w:cs="Tahoma"/>
      <w:sz w:val="16"/>
      <w:szCs w:val="16"/>
    </w:rPr>
  </w:style>
  <w:style w:type="paragraph" w:styleId="NoSpacing">
    <w:name w:val="No Spacing"/>
    <w:link w:val="NoSpacing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494101"/>
    <w:pPr>
      <w:suppressAutoHyphens/>
      <w:spacing w:after="0" w:line="240" w:lineRule="auto"/>
    </w:pPr>
    <w:rPr>
      <w:rFonts w:ascii="Calibri" w:eastAsia="Calibri" w:hAnsi="Calibri" w:cs="Calibri"/>
      <w:lang w:eastAsia="ar-SA"/>
    </w:rPr>
  </w:style>
  <w:style w:type="character" w:customStyle="1" w:styleId="FooterChar">
    <w:name w:val="Footer Char"/>
    <w:basedOn w:val="DefaultParagraphFont"/>
    <w:link w:val="Footer"/>
    <w:uiPriority w:val="99"/>
    <w:rsid w:val="00494101"/>
    <w:rPr>
      <w:rFonts w:ascii="Calibri" w:eastAsia="Calibri" w:hAnsi="Calibri" w:cs="Calibri"/>
      <w:lang w:eastAsia="ar-SA"/>
    </w:rPr>
  </w:style>
  <w:style w:type="character" w:customStyle="1" w:styleId="NoSpacingChar">
    <w:name w:val="No Spacing Char"/>
    <w:basedOn w:val="DefaultParagraphFont"/>
    <w:link w:val="NoSpacing"/>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Header">
    <w:name w:val="header"/>
    <w:basedOn w:val="Normal"/>
    <w:link w:val="HeaderChar"/>
    <w:uiPriority w:val="99"/>
    <w:unhideWhenUsed/>
    <w:rsid w:val="00B608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08BE"/>
  </w:style>
  <w:style w:type="character" w:customStyle="1" w:styleId="st1">
    <w:name w:val="st1"/>
    <w:basedOn w:val="DefaultParagraphFont"/>
    <w:rsid w:val="00132176"/>
  </w:style>
  <w:style w:type="character" w:customStyle="1" w:styleId="ft">
    <w:name w:val="ft"/>
    <w:basedOn w:val="DefaultParagraphFont"/>
    <w:rsid w:val="00132176"/>
  </w:style>
  <w:style w:type="character" w:customStyle="1" w:styleId="shorttext">
    <w:name w:val="short_text"/>
    <w:basedOn w:val="DefaultParagraphFont"/>
    <w:rsid w:val="00914B17"/>
  </w:style>
  <w:style w:type="character" w:styleId="Strong">
    <w:name w:val="Strong"/>
    <w:basedOn w:val="DefaultParagraphFont"/>
    <w:uiPriority w:val="22"/>
    <w:qFormat/>
    <w:rsid w:val="00A27899"/>
    <w:rPr>
      <w:b/>
      <w:bCs/>
    </w:rPr>
  </w:style>
  <w:style w:type="character" w:customStyle="1" w:styleId="Heading2Char">
    <w:name w:val="Heading 2 Char"/>
    <w:basedOn w:val="DefaultParagraphFont"/>
    <w:link w:val="Heading2"/>
    <w:rsid w:val="007B0CB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OC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Heading4Char">
    <w:name w:val="Heading 4 Char"/>
    <w:basedOn w:val="DefaultParagraphFont"/>
    <w:link w:val="Heading4"/>
    <w:rsid w:val="00FC2CD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B5279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13200"/>
    <w:rPr>
      <w:rFonts w:asciiTheme="majorHAnsi" w:eastAsiaTheme="majorEastAsia" w:hAnsiTheme="majorHAnsi" w:cstheme="majorBidi"/>
      <w:b/>
      <w:bCs/>
      <w:color w:val="4F81BD" w:themeColor="accent1"/>
    </w:rPr>
  </w:style>
  <w:style w:type="paragraph" w:styleId="Index1">
    <w:name w:val="index 1"/>
    <w:basedOn w:val="Normal"/>
    <w:next w:val="Normal"/>
    <w:autoRedefine/>
    <w:uiPriority w:val="99"/>
    <w:unhideWhenUsed/>
    <w:rsid w:val="005D22B2"/>
    <w:pPr>
      <w:spacing w:after="0"/>
      <w:ind w:left="220" w:hanging="220"/>
    </w:pPr>
    <w:rPr>
      <w:sz w:val="18"/>
      <w:szCs w:val="18"/>
    </w:rPr>
  </w:style>
  <w:style w:type="paragraph" w:styleId="IndexHeading">
    <w:name w:val="index heading"/>
    <w:basedOn w:val="Normal"/>
    <w:next w:val="Index1"/>
    <w:uiPriority w:val="99"/>
    <w:unhideWhenUsed/>
    <w:rsid w:val="005D22B2"/>
    <w:pPr>
      <w:pBdr>
        <w:top w:val="single" w:sz="12" w:space="0" w:color="auto"/>
      </w:pBdr>
      <w:spacing w:before="360" w:after="240"/>
    </w:pPr>
    <w:rPr>
      <w:b/>
      <w:bCs/>
      <w:i/>
      <w:iCs/>
      <w:sz w:val="26"/>
      <w:szCs w:val="26"/>
    </w:rPr>
  </w:style>
  <w:style w:type="paragraph" w:styleId="Index2">
    <w:name w:val="index 2"/>
    <w:basedOn w:val="Normal"/>
    <w:next w:val="Normal"/>
    <w:autoRedefine/>
    <w:uiPriority w:val="99"/>
    <w:unhideWhenUsed/>
    <w:rsid w:val="00467F34"/>
    <w:pPr>
      <w:spacing w:after="0"/>
      <w:ind w:left="440" w:hanging="220"/>
    </w:pPr>
    <w:rPr>
      <w:sz w:val="18"/>
      <w:szCs w:val="18"/>
    </w:rPr>
  </w:style>
  <w:style w:type="paragraph" w:styleId="Index3">
    <w:name w:val="index 3"/>
    <w:basedOn w:val="Normal"/>
    <w:next w:val="Normal"/>
    <w:autoRedefine/>
    <w:uiPriority w:val="99"/>
    <w:unhideWhenUsed/>
    <w:rsid w:val="00467F34"/>
    <w:pPr>
      <w:spacing w:after="0"/>
      <w:ind w:left="660" w:hanging="220"/>
    </w:pPr>
    <w:rPr>
      <w:sz w:val="18"/>
      <w:szCs w:val="18"/>
    </w:rPr>
  </w:style>
  <w:style w:type="paragraph" w:styleId="Index4">
    <w:name w:val="index 4"/>
    <w:basedOn w:val="Normal"/>
    <w:next w:val="Normal"/>
    <w:autoRedefine/>
    <w:uiPriority w:val="99"/>
    <w:unhideWhenUsed/>
    <w:rsid w:val="00467F34"/>
    <w:pPr>
      <w:spacing w:after="0"/>
      <w:ind w:left="880" w:hanging="220"/>
    </w:pPr>
    <w:rPr>
      <w:sz w:val="18"/>
      <w:szCs w:val="18"/>
    </w:rPr>
  </w:style>
  <w:style w:type="paragraph" w:styleId="Index5">
    <w:name w:val="index 5"/>
    <w:basedOn w:val="Normal"/>
    <w:next w:val="Normal"/>
    <w:autoRedefine/>
    <w:uiPriority w:val="99"/>
    <w:unhideWhenUsed/>
    <w:rsid w:val="00467F34"/>
    <w:pPr>
      <w:spacing w:after="0"/>
      <w:ind w:left="1100" w:hanging="220"/>
    </w:pPr>
    <w:rPr>
      <w:sz w:val="18"/>
      <w:szCs w:val="18"/>
    </w:rPr>
  </w:style>
  <w:style w:type="paragraph" w:styleId="Index6">
    <w:name w:val="index 6"/>
    <w:basedOn w:val="Normal"/>
    <w:next w:val="Normal"/>
    <w:autoRedefine/>
    <w:uiPriority w:val="99"/>
    <w:unhideWhenUsed/>
    <w:rsid w:val="00467F34"/>
    <w:pPr>
      <w:spacing w:after="0"/>
      <w:ind w:left="1320" w:hanging="220"/>
    </w:pPr>
    <w:rPr>
      <w:sz w:val="18"/>
      <w:szCs w:val="18"/>
    </w:rPr>
  </w:style>
  <w:style w:type="paragraph" w:styleId="Index7">
    <w:name w:val="index 7"/>
    <w:basedOn w:val="Normal"/>
    <w:next w:val="Normal"/>
    <w:autoRedefine/>
    <w:uiPriority w:val="99"/>
    <w:unhideWhenUsed/>
    <w:rsid w:val="00467F34"/>
    <w:pPr>
      <w:spacing w:after="0"/>
      <w:ind w:left="1540" w:hanging="220"/>
    </w:pPr>
    <w:rPr>
      <w:sz w:val="18"/>
      <w:szCs w:val="18"/>
    </w:rPr>
  </w:style>
  <w:style w:type="paragraph" w:styleId="Index8">
    <w:name w:val="index 8"/>
    <w:basedOn w:val="Normal"/>
    <w:next w:val="Normal"/>
    <w:autoRedefine/>
    <w:uiPriority w:val="99"/>
    <w:unhideWhenUsed/>
    <w:rsid w:val="00467F34"/>
    <w:pPr>
      <w:spacing w:after="0"/>
      <w:ind w:left="1760" w:hanging="220"/>
    </w:pPr>
    <w:rPr>
      <w:sz w:val="18"/>
      <w:szCs w:val="18"/>
    </w:rPr>
  </w:style>
  <w:style w:type="paragraph" w:styleId="Index9">
    <w:name w:val="index 9"/>
    <w:basedOn w:val="Normal"/>
    <w:next w:val="Normal"/>
    <w:autoRedefine/>
    <w:uiPriority w:val="99"/>
    <w:unhideWhenUsed/>
    <w:rsid w:val="00467F34"/>
    <w:pPr>
      <w:spacing w:after="0"/>
      <w:ind w:left="1980" w:hanging="220"/>
    </w:pPr>
    <w:rPr>
      <w:sz w:val="18"/>
      <w:szCs w:val="18"/>
    </w:rPr>
  </w:style>
  <w:style w:type="paragraph" w:styleId="BodyText2">
    <w:name w:val="Body Text 2"/>
    <w:basedOn w:val="Normal"/>
    <w:link w:val="BodyText2Char"/>
    <w:uiPriority w:val="99"/>
    <w:rsid w:val="00F64AB7"/>
    <w:pPr>
      <w:spacing w:after="120" w:line="480" w:lineRule="auto"/>
    </w:pPr>
    <w:rPr>
      <w:rFonts w:ascii="Times New Roman" w:eastAsia="Times New Roman" w:hAnsi="Times New Roman" w:cs="Arial"/>
      <w:sz w:val="24"/>
      <w:lang w:eastAsia="tr-TR"/>
    </w:rPr>
  </w:style>
  <w:style w:type="character" w:customStyle="1" w:styleId="BodyText2Char">
    <w:name w:val="Body Text 2 Char"/>
    <w:basedOn w:val="DefaultParagraphFont"/>
    <w:link w:val="BodyText2"/>
    <w:uiPriority w:val="99"/>
    <w:rsid w:val="00F64AB7"/>
    <w:rPr>
      <w:rFonts w:ascii="Times New Roman" w:eastAsia="Times New Roman" w:hAnsi="Times New Roman" w:cs="Arial"/>
      <w:sz w:val="24"/>
      <w:lang w:eastAsia="tr-TR"/>
    </w:rPr>
  </w:style>
  <w:style w:type="character" w:customStyle="1" w:styleId="Heading5Char">
    <w:name w:val="Heading 5 Char"/>
    <w:basedOn w:val="DefaultParagraphFont"/>
    <w:link w:val="Heading5"/>
    <w:uiPriority w:val="99"/>
    <w:rsid w:val="001A3399"/>
    <w:rPr>
      <w:rFonts w:ascii="Times New Roman" w:eastAsia="Times New Roman" w:hAnsi="Times New Roman" w:cs="Times New Roman"/>
      <w:b/>
      <w:color w:val="000000"/>
      <w:sz w:val="24"/>
      <w:lang w:eastAsia="tr-TR"/>
    </w:rPr>
  </w:style>
  <w:style w:type="character" w:customStyle="1" w:styleId="Heading6Char">
    <w:name w:val="Heading 6 Char"/>
    <w:basedOn w:val="DefaultParagraphFont"/>
    <w:link w:val="Heading6"/>
    <w:rsid w:val="001A3399"/>
    <w:rPr>
      <w:rFonts w:ascii="Times New Roman" w:eastAsia="Times New Roman" w:hAnsi="Times New Roman" w:cs="Arial"/>
      <w:b/>
      <w:bCs/>
      <w:sz w:val="24"/>
      <w:lang w:eastAsia="tr-TR"/>
    </w:rPr>
  </w:style>
  <w:style w:type="character" w:customStyle="1" w:styleId="Heading7Char">
    <w:name w:val="Heading 7 Char"/>
    <w:aliases w:val="Atıf 2 Char"/>
    <w:basedOn w:val="DefaultParagraphFont"/>
    <w:link w:val="Heading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NoList"/>
    <w:uiPriority w:val="99"/>
    <w:semiHidden/>
    <w:unhideWhenUsed/>
    <w:rsid w:val="001A3399"/>
  </w:style>
  <w:style w:type="character" w:styleId="CommentReference">
    <w:name w:val="annotation reference"/>
    <w:uiPriority w:val="99"/>
    <w:semiHidden/>
    <w:rsid w:val="001A3399"/>
    <w:rPr>
      <w:rFonts w:cs="Times New Roman"/>
      <w:sz w:val="16"/>
      <w:szCs w:val="16"/>
    </w:rPr>
  </w:style>
  <w:style w:type="paragraph" w:styleId="CommentText">
    <w:name w:val="annotation text"/>
    <w:basedOn w:val="Normal"/>
    <w:link w:val="CommentText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CommentTextChar">
    <w:name w:val="Comment Text Char"/>
    <w:basedOn w:val="DefaultParagraphFont"/>
    <w:link w:val="CommentText"/>
    <w:uiPriority w:val="99"/>
    <w:semiHidden/>
    <w:rsid w:val="001A3399"/>
    <w:rPr>
      <w:rFonts w:ascii="Times New Roman" w:eastAsia="Times New Roman" w:hAnsi="Times New Roman" w:cs="Arial"/>
      <w:sz w:val="20"/>
      <w:szCs w:val="20"/>
      <w:lang w:eastAsia="tr-TR"/>
    </w:rPr>
  </w:style>
  <w:style w:type="paragraph" w:styleId="CommentSubject">
    <w:name w:val="annotation subject"/>
    <w:basedOn w:val="CommentText"/>
    <w:next w:val="CommentText"/>
    <w:link w:val="CommentSubjectChar"/>
    <w:uiPriority w:val="99"/>
    <w:semiHidden/>
    <w:rsid w:val="001A3399"/>
    <w:rPr>
      <w:b/>
      <w:bCs/>
    </w:rPr>
  </w:style>
  <w:style w:type="character" w:customStyle="1" w:styleId="CommentSubjectChar">
    <w:name w:val="Comment Subject Char"/>
    <w:basedOn w:val="CommentTextChar"/>
    <w:link w:val="CommentSubject"/>
    <w:uiPriority w:val="99"/>
    <w:semiHidden/>
    <w:rsid w:val="001A3399"/>
    <w:rPr>
      <w:rFonts w:ascii="Times New Roman" w:eastAsia="Times New Roman" w:hAnsi="Times New Roman" w:cs="Arial"/>
      <w:b/>
      <w:bCs/>
      <w:sz w:val="20"/>
      <w:szCs w:val="20"/>
      <w:lang w:eastAsia="tr-TR"/>
    </w:rPr>
  </w:style>
  <w:style w:type="paragraph" w:styleId="Revision">
    <w:name w:val="Revision"/>
    <w:hidden/>
    <w:uiPriority w:val="99"/>
    <w:semiHidden/>
    <w:rsid w:val="001A3399"/>
    <w:pPr>
      <w:spacing w:after="0" w:line="240" w:lineRule="auto"/>
    </w:pPr>
    <w:rPr>
      <w:rFonts w:ascii="Calibri" w:eastAsia="Times New Roman" w:hAnsi="Calibri" w:cs="Arial"/>
      <w:lang w:eastAsia="tr-TR"/>
    </w:rPr>
  </w:style>
  <w:style w:type="character" w:styleId="FollowedHyperlink">
    <w:name w:val="FollowedHyperlink"/>
    <w:uiPriority w:val="99"/>
    <w:semiHidden/>
    <w:rsid w:val="001A3399"/>
    <w:rPr>
      <w:rFonts w:cs="Times New Roman"/>
      <w:color w:val="800080"/>
      <w:u w:val="single"/>
    </w:rPr>
  </w:style>
  <w:style w:type="table" w:customStyle="1" w:styleId="TabloKlavuzu1">
    <w:name w:val="Tablo Kılavuzu1"/>
    <w:basedOn w:val="TableNormal"/>
    <w:next w:val="TableGrid"/>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1A3399"/>
    <w:rPr>
      <w:rFonts w:cs="Times New Roman"/>
      <w:color w:val="808080"/>
    </w:rPr>
  </w:style>
  <w:style w:type="character" w:styleId="LineNumber">
    <w:name w:val="line number"/>
    <w:uiPriority w:val="99"/>
    <w:semiHidden/>
    <w:rsid w:val="001A3399"/>
    <w:rPr>
      <w:rFonts w:cs="Times New Roman"/>
    </w:rPr>
  </w:style>
  <w:style w:type="paragraph" w:styleId="TOCHeading">
    <w:name w:val="TOC Heading"/>
    <w:basedOn w:val="Heading1"/>
    <w:next w:val="Normal"/>
    <w:uiPriority w:val="39"/>
    <w:qFormat/>
    <w:rsid w:val="001A3399"/>
    <w:pPr>
      <w:spacing w:line="276" w:lineRule="auto"/>
      <w:outlineLvl w:val="9"/>
    </w:pPr>
    <w:rPr>
      <w:rFonts w:ascii="Cambria" w:eastAsia="Times New Roman" w:hAnsi="Cambria" w:cs="Times New Roman"/>
      <w:color w:val="365F91"/>
    </w:rPr>
  </w:style>
  <w:style w:type="paragraph" w:styleId="EndnoteText">
    <w:name w:val="endnote text"/>
    <w:basedOn w:val="Normal"/>
    <w:link w:val="EndnoteText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EndnoteTextChar">
    <w:name w:val="Endnote Text Char"/>
    <w:basedOn w:val="DefaultParagraphFont"/>
    <w:link w:val="EndnoteText"/>
    <w:uiPriority w:val="99"/>
    <w:semiHidden/>
    <w:rsid w:val="001A3399"/>
    <w:rPr>
      <w:rFonts w:ascii="Times New Roman" w:eastAsia="Times New Roman" w:hAnsi="Times New Roman" w:cs="Arial"/>
      <w:sz w:val="20"/>
      <w:szCs w:val="20"/>
      <w:lang w:eastAsia="tr-TR"/>
    </w:rPr>
  </w:style>
  <w:style w:type="character" w:styleId="EndnoteReference">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DocumentMap">
    <w:name w:val="Document Map"/>
    <w:basedOn w:val="Normal"/>
    <w:link w:val="DocumentMapChar"/>
    <w:uiPriority w:val="99"/>
    <w:semiHidden/>
    <w:rsid w:val="001A3399"/>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1A3399"/>
    <w:rPr>
      <w:rFonts w:ascii="Tahoma" w:eastAsia="Times New Roman" w:hAnsi="Tahoma" w:cs="Tahoma"/>
      <w:sz w:val="16"/>
      <w:szCs w:val="16"/>
      <w:lang w:eastAsia="tr-TR"/>
    </w:rPr>
  </w:style>
  <w:style w:type="character" w:styleId="SubtleEmphasis">
    <w:name w:val="Subtle Emphasis"/>
    <w:uiPriority w:val="99"/>
    <w:qFormat/>
    <w:rsid w:val="001A3399"/>
    <w:rPr>
      <w:rFonts w:cs="Times New Roman"/>
      <w:i/>
      <w:iCs/>
      <w:color w:val="000000"/>
    </w:rPr>
  </w:style>
  <w:style w:type="paragraph" w:styleId="BodyTextIndent2">
    <w:name w:val="Body Text Indent 2"/>
    <w:basedOn w:val="Normal"/>
    <w:link w:val="BodyTextIndent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BodyTextIndent2Char">
    <w:name w:val="Body Text Indent 2 Char"/>
    <w:basedOn w:val="DefaultParagraphFont"/>
    <w:link w:val="BodyTextIndent2"/>
    <w:uiPriority w:val="99"/>
    <w:semiHidden/>
    <w:rsid w:val="001A3399"/>
    <w:rPr>
      <w:rFonts w:ascii="Times New Roman" w:eastAsia="Times New Roman" w:hAnsi="Times New Roman" w:cs="Arial"/>
      <w:sz w:val="24"/>
      <w:lang w:eastAsia="tr-TR"/>
    </w:rPr>
  </w:style>
  <w:style w:type="character" w:styleId="Emphasis">
    <w:name w:val="Emphasis"/>
    <w:uiPriority w:val="99"/>
    <w:qFormat/>
    <w:rsid w:val="001A3399"/>
    <w:rPr>
      <w:rFonts w:cs="Times New Roman"/>
      <w:i/>
      <w:iCs/>
    </w:rPr>
  </w:style>
  <w:style w:type="paragraph" w:styleId="Subtitle">
    <w:name w:val="Subtitle"/>
    <w:basedOn w:val="Normal"/>
    <w:next w:val="Normal"/>
    <w:link w:val="Subtitle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SubtitleChar">
    <w:name w:val="Subtitle Char"/>
    <w:basedOn w:val="DefaultParagraphFont"/>
    <w:link w:val="Subtitle"/>
    <w:rsid w:val="001A3399"/>
    <w:rPr>
      <w:rFonts w:ascii="Cambria" w:eastAsia="Times New Roman" w:hAnsi="Cambria" w:cs="Times New Roman"/>
      <w:sz w:val="24"/>
      <w:szCs w:val="24"/>
      <w:lang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Heading1">
    <w:name w:val="heading 1"/>
    <w:basedOn w:val="Normal"/>
    <w:next w:val="Normal"/>
    <w:link w:val="Heading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Heading6">
    <w:name w:val="heading 6"/>
    <w:basedOn w:val="Normal"/>
    <w:next w:val="Normal"/>
    <w:link w:val="Heading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Heading7">
    <w:name w:val="heading 7"/>
    <w:aliases w:val="Atıf 2"/>
    <w:basedOn w:val="Normal"/>
    <w:next w:val="Normal"/>
    <w:link w:val="Heading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BodyTextChar">
    <w:name w:val="Body Text Char"/>
    <w:basedOn w:val="DefaultParagraphFont"/>
    <w:link w:val="BodyText"/>
    <w:rsid w:val="005211D2"/>
    <w:rPr>
      <w:rFonts w:ascii="Times New Roman" w:eastAsia="SimSun" w:hAnsi="Times New Roman" w:cs="Tahoma"/>
      <w:kern w:val="1"/>
      <w:sz w:val="24"/>
      <w:szCs w:val="24"/>
      <w:lang w:eastAsia="hi-IN" w:bidi="hi-IN"/>
    </w:rPr>
  </w:style>
  <w:style w:type="character" w:styleId="Hyperlink">
    <w:name w:val="Hyperlink"/>
    <w:basedOn w:val="DefaultParagraphFont"/>
    <w:uiPriority w:val="99"/>
    <w:unhideWhenUsed/>
    <w:rsid w:val="009F0362"/>
    <w:rPr>
      <w:color w:val="0000FF"/>
      <w:u w:val="single"/>
    </w:rPr>
  </w:style>
  <w:style w:type="paragraph" w:styleId="ListParagraph">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eGrid">
    <w:name w:val="Table Grid"/>
    <w:basedOn w:val="TableNormal"/>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D83CD8"/>
  </w:style>
  <w:style w:type="character" w:customStyle="1" w:styleId="hpsatn">
    <w:name w:val="hps atn"/>
    <w:basedOn w:val="DefaultParagraphFont"/>
    <w:rsid w:val="00D83CD8"/>
  </w:style>
  <w:style w:type="character" w:customStyle="1" w:styleId="atn">
    <w:name w:val="atn"/>
    <w:basedOn w:val="DefaultParagraphFont"/>
    <w:rsid w:val="00D83CD8"/>
  </w:style>
  <w:style w:type="paragraph" w:styleId="BalloonText">
    <w:name w:val="Balloon Text"/>
    <w:basedOn w:val="Normal"/>
    <w:link w:val="BalloonTextChar"/>
    <w:uiPriority w:val="99"/>
    <w:semiHidden/>
    <w:unhideWhenUsed/>
    <w:rsid w:val="005D1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7A9"/>
    <w:rPr>
      <w:rFonts w:ascii="Tahoma" w:hAnsi="Tahoma" w:cs="Tahoma"/>
      <w:sz w:val="16"/>
      <w:szCs w:val="16"/>
    </w:rPr>
  </w:style>
  <w:style w:type="paragraph" w:styleId="NoSpacing">
    <w:name w:val="No Spacing"/>
    <w:link w:val="NoSpacing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494101"/>
    <w:pPr>
      <w:suppressAutoHyphens/>
      <w:spacing w:after="0" w:line="240" w:lineRule="auto"/>
    </w:pPr>
    <w:rPr>
      <w:rFonts w:ascii="Calibri" w:eastAsia="Calibri" w:hAnsi="Calibri" w:cs="Calibri"/>
      <w:lang w:eastAsia="ar-SA"/>
    </w:rPr>
  </w:style>
  <w:style w:type="character" w:customStyle="1" w:styleId="FooterChar">
    <w:name w:val="Footer Char"/>
    <w:basedOn w:val="DefaultParagraphFont"/>
    <w:link w:val="Footer"/>
    <w:uiPriority w:val="99"/>
    <w:rsid w:val="00494101"/>
    <w:rPr>
      <w:rFonts w:ascii="Calibri" w:eastAsia="Calibri" w:hAnsi="Calibri" w:cs="Calibri"/>
      <w:lang w:eastAsia="ar-SA"/>
    </w:rPr>
  </w:style>
  <w:style w:type="character" w:customStyle="1" w:styleId="NoSpacingChar">
    <w:name w:val="No Spacing Char"/>
    <w:basedOn w:val="DefaultParagraphFont"/>
    <w:link w:val="NoSpacing"/>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Header">
    <w:name w:val="header"/>
    <w:basedOn w:val="Normal"/>
    <w:link w:val="HeaderChar"/>
    <w:uiPriority w:val="99"/>
    <w:unhideWhenUsed/>
    <w:rsid w:val="00B608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08BE"/>
  </w:style>
  <w:style w:type="character" w:customStyle="1" w:styleId="st1">
    <w:name w:val="st1"/>
    <w:basedOn w:val="DefaultParagraphFont"/>
    <w:rsid w:val="00132176"/>
  </w:style>
  <w:style w:type="character" w:customStyle="1" w:styleId="ft">
    <w:name w:val="ft"/>
    <w:basedOn w:val="DefaultParagraphFont"/>
    <w:rsid w:val="00132176"/>
  </w:style>
  <w:style w:type="character" w:customStyle="1" w:styleId="shorttext">
    <w:name w:val="short_text"/>
    <w:basedOn w:val="DefaultParagraphFont"/>
    <w:rsid w:val="00914B17"/>
  </w:style>
  <w:style w:type="character" w:styleId="Strong">
    <w:name w:val="Strong"/>
    <w:basedOn w:val="DefaultParagraphFont"/>
    <w:uiPriority w:val="22"/>
    <w:qFormat/>
    <w:rsid w:val="00A27899"/>
    <w:rPr>
      <w:b/>
      <w:bCs/>
    </w:rPr>
  </w:style>
  <w:style w:type="character" w:customStyle="1" w:styleId="Heading2Char">
    <w:name w:val="Heading 2 Char"/>
    <w:basedOn w:val="DefaultParagraphFont"/>
    <w:link w:val="Heading2"/>
    <w:rsid w:val="007B0CB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OC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Heading4Char">
    <w:name w:val="Heading 4 Char"/>
    <w:basedOn w:val="DefaultParagraphFont"/>
    <w:link w:val="Heading4"/>
    <w:rsid w:val="00FC2CD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B5279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13200"/>
    <w:rPr>
      <w:rFonts w:asciiTheme="majorHAnsi" w:eastAsiaTheme="majorEastAsia" w:hAnsiTheme="majorHAnsi" w:cstheme="majorBidi"/>
      <w:b/>
      <w:bCs/>
      <w:color w:val="4F81BD" w:themeColor="accent1"/>
    </w:rPr>
  </w:style>
  <w:style w:type="paragraph" w:styleId="Index1">
    <w:name w:val="index 1"/>
    <w:basedOn w:val="Normal"/>
    <w:next w:val="Normal"/>
    <w:autoRedefine/>
    <w:uiPriority w:val="99"/>
    <w:unhideWhenUsed/>
    <w:rsid w:val="005D22B2"/>
    <w:pPr>
      <w:spacing w:after="0"/>
      <w:ind w:left="220" w:hanging="220"/>
    </w:pPr>
    <w:rPr>
      <w:sz w:val="18"/>
      <w:szCs w:val="18"/>
    </w:rPr>
  </w:style>
  <w:style w:type="paragraph" w:styleId="IndexHeading">
    <w:name w:val="index heading"/>
    <w:basedOn w:val="Normal"/>
    <w:next w:val="Index1"/>
    <w:uiPriority w:val="99"/>
    <w:unhideWhenUsed/>
    <w:rsid w:val="005D22B2"/>
    <w:pPr>
      <w:pBdr>
        <w:top w:val="single" w:sz="12" w:space="0" w:color="auto"/>
      </w:pBdr>
      <w:spacing w:before="360" w:after="240"/>
    </w:pPr>
    <w:rPr>
      <w:b/>
      <w:bCs/>
      <w:i/>
      <w:iCs/>
      <w:sz w:val="26"/>
      <w:szCs w:val="26"/>
    </w:rPr>
  </w:style>
  <w:style w:type="paragraph" w:styleId="Index2">
    <w:name w:val="index 2"/>
    <w:basedOn w:val="Normal"/>
    <w:next w:val="Normal"/>
    <w:autoRedefine/>
    <w:uiPriority w:val="99"/>
    <w:unhideWhenUsed/>
    <w:rsid w:val="00467F34"/>
    <w:pPr>
      <w:spacing w:after="0"/>
      <w:ind w:left="440" w:hanging="220"/>
    </w:pPr>
    <w:rPr>
      <w:sz w:val="18"/>
      <w:szCs w:val="18"/>
    </w:rPr>
  </w:style>
  <w:style w:type="paragraph" w:styleId="Index3">
    <w:name w:val="index 3"/>
    <w:basedOn w:val="Normal"/>
    <w:next w:val="Normal"/>
    <w:autoRedefine/>
    <w:uiPriority w:val="99"/>
    <w:unhideWhenUsed/>
    <w:rsid w:val="00467F34"/>
    <w:pPr>
      <w:spacing w:after="0"/>
      <w:ind w:left="660" w:hanging="220"/>
    </w:pPr>
    <w:rPr>
      <w:sz w:val="18"/>
      <w:szCs w:val="18"/>
    </w:rPr>
  </w:style>
  <w:style w:type="paragraph" w:styleId="Index4">
    <w:name w:val="index 4"/>
    <w:basedOn w:val="Normal"/>
    <w:next w:val="Normal"/>
    <w:autoRedefine/>
    <w:uiPriority w:val="99"/>
    <w:unhideWhenUsed/>
    <w:rsid w:val="00467F34"/>
    <w:pPr>
      <w:spacing w:after="0"/>
      <w:ind w:left="880" w:hanging="220"/>
    </w:pPr>
    <w:rPr>
      <w:sz w:val="18"/>
      <w:szCs w:val="18"/>
    </w:rPr>
  </w:style>
  <w:style w:type="paragraph" w:styleId="Index5">
    <w:name w:val="index 5"/>
    <w:basedOn w:val="Normal"/>
    <w:next w:val="Normal"/>
    <w:autoRedefine/>
    <w:uiPriority w:val="99"/>
    <w:unhideWhenUsed/>
    <w:rsid w:val="00467F34"/>
    <w:pPr>
      <w:spacing w:after="0"/>
      <w:ind w:left="1100" w:hanging="220"/>
    </w:pPr>
    <w:rPr>
      <w:sz w:val="18"/>
      <w:szCs w:val="18"/>
    </w:rPr>
  </w:style>
  <w:style w:type="paragraph" w:styleId="Index6">
    <w:name w:val="index 6"/>
    <w:basedOn w:val="Normal"/>
    <w:next w:val="Normal"/>
    <w:autoRedefine/>
    <w:uiPriority w:val="99"/>
    <w:unhideWhenUsed/>
    <w:rsid w:val="00467F34"/>
    <w:pPr>
      <w:spacing w:after="0"/>
      <w:ind w:left="1320" w:hanging="220"/>
    </w:pPr>
    <w:rPr>
      <w:sz w:val="18"/>
      <w:szCs w:val="18"/>
    </w:rPr>
  </w:style>
  <w:style w:type="paragraph" w:styleId="Index7">
    <w:name w:val="index 7"/>
    <w:basedOn w:val="Normal"/>
    <w:next w:val="Normal"/>
    <w:autoRedefine/>
    <w:uiPriority w:val="99"/>
    <w:unhideWhenUsed/>
    <w:rsid w:val="00467F34"/>
    <w:pPr>
      <w:spacing w:after="0"/>
      <w:ind w:left="1540" w:hanging="220"/>
    </w:pPr>
    <w:rPr>
      <w:sz w:val="18"/>
      <w:szCs w:val="18"/>
    </w:rPr>
  </w:style>
  <w:style w:type="paragraph" w:styleId="Index8">
    <w:name w:val="index 8"/>
    <w:basedOn w:val="Normal"/>
    <w:next w:val="Normal"/>
    <w:autoRedefine/>
    <w:uiPriority w:val="99"/>
    <w:unhideWhenUsed/>
    <w:rsid w:val="00467F34"/>
    <w:pPr>
      <w:spacing w:after="0"/>
      <w:ind w:left="1760" w:hanging="220"/>
    </w:pPr>
    <w:rPr>
      <w:sz w:val="18"/>
      <w:szCs w:val="18"/>
    </w:rPr>
  </w:style>
  <w:style w:type="paragraph" w:styleId="Index9">
    <w:name w:val="index 9"/>
    <w:basedOn w:val="Normal"/>
    <w:next w:val="Normal"/>
    <w:autoRedefine/>
    <w:uiPriority w:val="99"/>
    <w:unhideWhenUsed/>
    <w:rsid w:val="00467F34"/>
    <w:pPr>
      <w:spacing w:after="0"/>
      <w:ind w:left="1980" w:hanging="220"/>
    </w:pPr>
    <w:rPr>
      <w:sz w:val="18"/>
      <w:szCs w:val="18"/>
    </w:rPr>
  </w:style>
  <w:style w:type="paragraph" w:styleId="BodyText2">
    <w:name w:val="Body Text 2"/>
    <w:basedOn w:val="Normal"/>
    <w:link w:val="BodyText2Char"/>
    <w:uiPriority w:val="99"/>
    <w:rsid w:val="00F64AB7"/>
    <w:pPr>
      <w:spacing w:after="120" w:line="480" w:lineRule="auto"/>
    </w:pPr>
    <w:rPr>
      <w:rFonts w:ascii="Times New Roman" w:eastAsia="Times New Roman" w:hAnsi="Times New Roman" w:cs="Arial"/>
      <w:sz w:val="24"/>
      <w:lang w:eastAsia="tr-TR"/>
    </w:rPr>
  </w:style>
  <w:style w:type="character" w:customStyle="1" w:styleId="BodyText2Char">
    <w:name w:val="Body Text 2 Char"/>
    <w:basedOn w:val="DefaultParagraphFont"/>
    <w:link w:val="BodyText2"/>
    <w:uiPriority w:val="99"/>
    <w:rsid w:val="00F64AB7"/>
    <w:rPr>
      <w:rFonts w:ascii="Times New Roman" w:eastAsia="Times New Roman" w:hAnsi="Times New Roman" w:cs="Arial"/>
      <w:sz w:val="24"/>
      <w:lang w:eastAsia="tr-TR"/>
    </w:rPr>
  </w:style>
  <w:style w:type="character" w:customStyle="1" w:styleId="Heading5Char">
    <w:name w:val="Heading 5 Char"/>
    <w:basedOn w:val="DefaultParagraphFont"/>
    <w:link w:val="Heading5"/>
    <w:uiPriority w:val="99"/>
    <w:rsid w:val="001A3399"/>
    <w:rPr>
      <w:rFonts w:ascii="Times New Roman" w:eastAsia="Times New Roman" w:hAnsi="Times New Roman" w:cs="Times New Roman"/>
      <w:b/>
      <w:color w:val="000000"/>
      <w:sz w:val="24"/>
      <w:lang w:eastAsia="tr-TR"/>
    </w:rPr>
  </w:style>
  <w:style w:type="character" w:customStyle="1" w:styleId="Heading6Char">
    <w:name w:val="Heading 6 Char"/>
    <w:basedOn w:val="DefaultParagraphFont"/>
    <w:link w:val="Heading6"/>
    <w:rsid w:val="001A3399"/>
    <w:rPr>
      <w:rFonts w:ascii="Times New Roman" w:eastAsia="Times New Roman" w:hAnsi="Times New Roman" w:cs="Arial"/>
      <w:b/>
      <w:bCs/>
      <w:sz w:val="24"/>
      <w:lang w:eastAsia="tr-TR"/>
    </w:rPr>
  </w:style>
  <w:style w:type="character" w:customStyle="1" w:styleId="Heading7Char">
    <w:name w:val="Heading 7 Char"/>
    <w:aliases w:val="Atıf 2 Char"/>
    <w:basedOn w:val="DefaultParagraphFont"/>
    <w:link w:val="Heading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NoList"/>
    <w:uiPriority w:val="99"/>
    <w:semiHidden/>
    <w:unhideWhenUsed/>
    <w:rsid w:val="001A3399"/>
  </w:style>
  <w:style w:type="character" w:styleId="CommentReference">
    <w:name w:val="annotation reference"/>
    <w:uiPriority w:val="99"/>
    <w:semiHidden/>
    <w:rsid w:val="001A3399"/>
    <w:rPr>
      <w:rFonts w:cs="Times New Roman"/>
      <w:sz w:val="16"/>
      <w:szCs w:val="16"/>
    </w:rPr>
  </w:style>
  <w:style w:type="paragraph" w:styleId="CommentText">
    <w:name w:val="annotation text"/>
    <w:basedOn w:val="Normal"/>
    <w:link w:val="CommentText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CommentTextChar">
    <w:name w:val="Comment Text Char"/>
    <w:basedOn w:val="DefaultParagraphFont"/>
    <w:link w:val="CommentText"/>
    <w:uiPriority w:val="99"/>
    <w:semiHidden/>
    <w:rsid w:val="001A3399"/>
    <w:rPr>
      <w:rFonts w:ascii="Times New Roman" w:eastAsia="Times New Roman" w:hAnsi="Times New Roman" w:cs="Arial"/>
      <w:sz w:val="20"/>
      <w:szCs w:val="20"/>
      <w:lang w:eastAsia="tr-TR"/>
    </w:rPr>
  </w:style>
  <w:style w:type="paragraph" w:styleId="CommentSubject">
    <w:name w:val="annotation subject"/>
    <w:basedOn w:val="CommentText"/>
    <w:next w:val="CommentText"/>
    <w:link w:val="CommentSubjectChar"/>
    <w:uiPriority w:val="99"/>
    <w:semiHidden/>
    <w:rsid w:val="001A3399"/>
    <w:rPr>
      <w:b/>
      <w:bCs/>
    </w:rPr>
  </w:style>
  <w:style w:type="character" w:customStyle="1" w:styleId="CommentSubjectChar">
    <w:name w:val="Comment Subject Char"/>
    <w:basedOn w:val="CommentTextChar"/>
    <w:link w:val="CommentSubject"/>
    <w:uiPriority w:val="99"/>
    <w:semiHidden/>
    <w:rsid w:val="001A3399"/>
    <w:rPr>
      <w:rFonts w:ascii="Times New Roman" w:eastAsia="Times New Roman" w:hAnsi="Times New Roman" w:cs="Arial"/>
      <w:b/>
      <w:bCs/>
      <w:sz w:val="20"/>
      <w:szCs w:val="20"/>
      <w:lang w:eastAsia="tr-TR"/>
    </w:rPr>
  </w:style>
  <w:style w:type="paragraph" w:styleId="Revision">
    <w:name w:val="Revision"/>
    <w:hidden/>
    <w:uiPriority w:val="99"/>
    <w:semiHidden/>
    <w:rsid w:val="001A3399"/>
    <w:pPr>
      <w:spacing w:after="0" w:line="240" w:lineRule="auto"/>
    </w:pPr>
    <w:rPr>
      <w:rFonts w:ascii="Calibri" w:eastAsia="Times New Roman" w:hAnsi="Calibri" w:cs="Arial"/>
      <w:lang w:eastAsia="tr-TR"/>
    </w:rPr>
  </w:style>
  <w:style w:type="character" w:styleId="FollowedHyperlink">
    <w:name w:val="FollowedHyperlink"/>
    <w:uiPriority w:val="99"/>
    <w:semiHidden/>
    <w:rsid w:val="001A3399"/>
    <w:rPr>
      <w:rFonts w:cs="Times New Roman"/>
      <w:color w:val="800080"/>
      <w:u w:val="single"/>
    </w:rPr>
  </w:style>
  <w:style w:type="table" w:customStyle="1" w:styleId="TabloKlavuzu1">
    <w:name w:val="Tablo Kılavuzu1"/>
    <w:basedOn w:val="TableNormal"/>
    <w:next w:val="TableGrid"/>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1A3399"/>
    <w:rPr>
      <w:rFonts w:cs="Times New Roman"/>
      <w:color w:val="808080"/>
    </w:rPr>
  </w:style>
  <w:style w:type="character" w:styleId="LineNumber">
    <w:name w:val="line number"/>
    <w:uiPriority w:val="99"/>
    <w:semiHidden/>
    <w:rsid w:val="001A3399"/>
    <w:rPr>
      <w:rFonts w:cs="Times New Roman"/>
    </w:rPr>
  </w:style>
  <w:style w:type="paragraph" w:styleId="TOCHeading">
    <w:name w:val="TOC Heading"/>
    <w:basedOn w:val="Heading1"/>
    <w:next w:val="Normal"/>
    <w:uiPriority w:val="39"/>
    <w:qFormat/>
    <w:rsid w:val="001A3399"/>
    <w:pPr>
      <w:spacing w:line="276" w:lineRule="auto"/>
      <w:outlineLvl w:val="9"/>
    </w:pPr>
    <w:rPr>
      <w:rFonts w:ascii="Cambria" w:eastAsia="Times New Roman" w:hAnsi="Cambria" w:cs="Times New Roman"/>
      <w:color w:val="365F91"/>
    </w:rPr>
  </w:style>
  <w:style w:type="paragraph" w:styleId="EndnoteText">
    <w:name w:val="endnote text"/>
    <w:basedOn w:val="Normal"/>
    <w:link w:val="EndnoteText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EndnoteTextChar">
    <w:name w:val="Endnote Text Char"/>
    <w:basedOn w:val="DefaultParagraphFont"/>
    <w:link w:val="EndnoteText"/>
    <w:uiPriority w:val="99"/>
    <w:semiHidden/>
    <w:rsid w:val="001A3399"/>
    <w:rPr>
      <w:rFonts w:ascii="Times New Roman" w:eastAsia="Times New Roman" w:hAnsi="Times New Roman" w:cs="Arial"/>
      <w:sz w:val="20"/>
      <w:szCs w:val="20"/>
      <w:lang w:eastAsia="tr-TR"/>
    </w:rPr>
  </w:style>
  <w:style w:type="character" w:styleId="EndnoteReference">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DocumentMap">
    <w:name w:val="Document Map"/>
    <w:basedOn w:val="Normal"/>
    <w:link w:val="DocumentMapChar"/>
    <w:uiPriority w:val="99"/>
    <w:semiHidden/>
    <w:rsid w:val="001A3399"/>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1A3399"/>
    <w:rPr>
      <w:rFonts w:ascii="Tahoma" w:eastAsia="Times New Roman" w:hAnsi="Tahoma" w:cs="Tahoma"/>
      <w:sz w:val="16"/>
      <w:szCs w:val="16"/>
      <w:lang w:eastAsia="tr-TR"/>
    </w:rPr>
  </w:style>
  <w:style w:type="character" w:styleId="SubtleEmphasis">
    <w:name w:val="Subtle Emphasis"/>
    <w:uiPriority w:val="99"/>
    <w:qFormat/>
    <w:rsid w:val="001A3399"/>
    <w:rPr>
      <w:rFonts w:cs="Times New Roman"/>
      <w:i/>
      <w:iCs/>
      <w:color w:val="000000"/>
    </w:rPr>
  </w:style>
  <w:style w:type="paragraph" w:styleId="BodyTextIndent2">
    <w:name w:val="Body Text Indent 2"/>
    <w:basedOn w:val="Normal"/>
    <w:link w:val="BodyTextIndent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BodyTextIndent2Char">
    <w:name w:val="Body Text Indent 2 Char"/>
    <w:basedOn w:val="DefaultParagraphFont"/>
    <w:link w:val="BodyTextIndent2"/>
    <w:uiPriority w:val="99"/>
    <w:semiHidden/>
    <w:rsid w:val="001A3399"/>
    <w:rPr>
      <w:rFonts w:ascii="Times New Roman" w:eastAsia="Times New Roman" w:hAnsi="Times New Roman" w:cs="Arial"/>
      <w:sz w:val="24"/>
      <w:lang w:eastAsia="tr-TR"/>
    </w:rPr>
  </w:style>
  <w:style w:type="character" w:styleId="Emphasis">
    <w:name w:val="Emphasis"/>
    <w:uiPriority w:val="99"/>
    <w:qFormat/>
    <w:rsid w:val="001A3399"/>
    <w:rPr>
      <w:rFonts w:cs="Times New Roman"/>
      <w:i/>
      <w:iCs/>
    </w:rPr>
  </w:style>
  <w:style w:type="paragraph" w:styleId="Subtitle">
    <w:name w:val="Subtitle"/>
    <w:basedOn w:val="Normal"/>
    <w:next w:val="Normal"/>
    <w:link w:val="Subtitle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SubtitleChar">
    <w:name w:val="Subtitle Char"/>
    <w:basedOn w:val="DefaultParagraphFont"/>
    <w:link w:val="Subtitle"/>
    <w:rsid w:val="001A3399"/>
    <w:rPr>
      <w:rFonts w:ascii="Cambria" w:eastAsia="Times New Roman" w:hAnsi="Cambr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58601276">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33576824">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ebcitation.org/query?url=http%3A%2F%2Fhero.geog.psu.edu%2Farchives%2FAgarwalEtALInPress.pdf&amp;date=2014-03-17" TargetMode="Externa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footer" Target="footer1.xm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JP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6ACCB-71AC-F041-9F65-DB293FE6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7172</Words>
  <Characters>40886</Characters>
  <Application>Microsoft Macintosh Word</Application>
  <DocSecurity>0</DocSecurity>
  <Lines>340</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47963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ibrahim k</cp:lastModifiedBy>
  <cp:revision>2</cp:revision>
  <cp:lastPrinted>2014-04-04T13:14:00Z</cp:lastPrinted>
  <dcterms:created xsi:type="dcterms:W3CDTF">2017-11-20T12:28:00Z</dcterms:created>
  <dcterms:modified xsi:type="dcterms:W3CDTF">2017-11-20T12:28:00Z</dcterms:modified>
</cp:coreProperties>
</file>